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7EECF" w14:textId="77777777" w:rsidR="0044354E" w:rsidRPr="004C4AC7" w:rsidRDefault="0044354E" w:rsidP="00A25EEC">
      <w:pPr>
        <w:pStyle w:val="Titelseite"/>
      </w:pPr>
    </w:p>
    <w:p w14:paraId="42D17927" w14:textId="77777777" w:rsidR="00DF20ED" w:rsidRPr="004C4AC7" w:rsidRDefault="00DF20ED" w:rsidP="00A25EEC">
      <w:pPr>
        <w:pStyle w:val="Titelseite"/>
      </w:pPr>
    </w:p>
    <w:p w14:paraId="61E7206B" w14:textId="53BF105D" w:rsidR="00A25EEC" w:rsidRPr="004C4AC7" w:rsidRDefault="0044354E" w:rsidP="00A25EEC">
      <w:pPr>
        <w:pStyle w:val="Titelseite"/>
      </w:pPr>
      <w:r w:rsidRPr="004C4AC7">
        <w:rPr>
          <w:noProof/>
        </w:rPr>
        <w:drawing>
          <wp:inline distT="0" distB="0" distL="0" distR="0" wp14:anchorId="6C64F63A" wp14:editId="269662DB">
            <wp:extent cx="4490496" cy="3626076"/>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499521" cy="3633364"/>
                    </a:xfrm>
                    <a:prstGeom prst="rect">
                      <a:avLst/>
                    </a:prstGeom>
                    <a:noFill/>
                    <a:ln>
                      <a:noFill/>
                    </a:ln>
                    <a:effectLst>
                      <a:outerShdw blurRad="152400" dist="101600" dir="2700000" algn="tl" rotWithShape="0">
                        <a:prstClr val="black">
                          <a:alpha val="40000"/>
                        </a:prstClr>
                      </a:outerShdw>
                    </a:effectLst>
                  </pic:spPr>
                </pic:pic>
              </a:graphicData>
            </a:graphic>
          </wp:inline>
        </w:drawing>
      </w:r>
    </w:p>
    <w:p w14:paraId="7AD391EB" w14:textId="77777777" w:rsidR="00A25EEC" w:rsidRPr="004C4AC7" w:rsidRDefault="00A25EEC" w:rsidP="00A25EEC">
      <w:pPr>
        <w:pStyle w:val="Titelseite"/>
      </w:pPr>
    </w:p>
    <w:p w14:paraId="2191D78A" w14:textId="583DA837" w:rsidR="00F82C88" w:rsidRPr="004C4AC7" w:rsidRDefault="00690204" w:rsidP="00A25EEC">
      <w:pPr>
        <w:pStyle w:val="Titelseite"/>
      </w:pPr>
      <w:r w:rsidRPr="004C4AC7">
        <w:t>OEM-</w:t>
      </w:r>
      <w:r w:rsidR="00383D87" w:rsidRPr="004C4AC7">
        <w:t>DES</w:t>
      </w:r>
      <w:r w:rsidR="00097084" w:rsidRPr="004C4AC7">
        <w:t>-</w:t>
      </w:r>
      <w:r w:rsidR="00DE7F98" w:rsidRPr="004C4AC7">
        <w:t>RFID-Lock</w:t>
      </w:r>
    </w:p>
    <w:p w14:paraId="53F6A218" w14:textId="66C9D49C" w:rsidR="00185574" w:rsidRPr="004C4AC7" w:rsidRDefault="004439FB" w:rsidP="00A25EEC">
      <w:pPr>
        <w:pStyle w:val="Titelseite"/>
      </w:pPr>
      <w:r>
        <w:t>ISO TP on top of CAN-Bus</w:t>
      </w:r>
    </w:p>
    <w:p w14:paraId="5BF57230" w14:textId="4E43FBA1" w:rsidR="00C0723D" w:rsidRDefault="003431BD" w:rsidP="00A25EEC">
      <w:pPr>
        <w:pStyle w:val="Titelseite"/>
      </w:pPr>
      <w:r>
        <w:t>Example</w:t>
      </w:r>
      <w:r w:rsidR="00F271A8">
        <w:t>s</w:t>
      </w:r>
    </w:p>
    <w:p w14:paraId="1CB968B6" w14:textId="42AFA438" w:rsidR="004439FB" w:rsidRPr="004C4AC7" w:rsidRDefault="004439FB" w:rsidP="00A25EEC">
      <w:pPr>
        <w:pStyle w:val="Titelseite"/>
      </w:pPr>
    </w:p>
    <w:p w14:paraId="722A7114" w14:textId="77777777" w:rsidR="00CC3996" w:rsidRPr="004C4AC7" w:rsidRDefault="00CC3996" w:rsidP="00A25EEC">
      <w:pPr>
        <w:pStyle w:val="Titelseite"/>
      </w:pPr>
    </w:p>
    <w:p w14:paraId="6140FDB5" w14:textId="77777777" w:rsidR="00F821A6" w:rsidRPr="004C4AC7" w:rsidRDefault="00C0723D" w:rsidP="00F821A6">
      <w:r w:rsidRPr="004C4AC7">
        <w:br w:type="page"/>
      </w:r>
    </w:p>
    <w:p w14:paraId="1551E2E5" w14:textId="77777777" w:rsidR="00013F0C" w:rsidRPr="004C4AC7" w:rsidRDefault="00013F0C" w:rsidP="00F821A6"/>
    <w:p w14:paraId="017A3261" w14:textId="77777777" w:rsidR="00013F0C" w:rsidRPr="004C4AC7" w:rsidRDefault="00013F0C" w:rsidP="00F821A6"/>
    <w:p w14:paraId="47EB55C8" w14:textId="77777777" w:rsidR="00013F0C" w:rsidRPr="004C4AC7" w:rsidRDefault="00013F0C" w:rsidP="00F821A6"/>
    <w:p w14:paraId="2A46A962" w14:textId="77777777" w:rsidR="00013F0C" w:rsidRPr="004C4AC7" w:rsidRDefault="00013F0C" w:rsidP="00F821A6"/>
    <w:p w14:paraId="73DCDDBB" w14:textId="77777777" w:rsidR="00013F0C" w:rsidRPr="004C4AC7" w:rsidRDefault="00013F0C" w:rsidP="00F821A6"/>
    <w:p w14:paraId="7B33338F" w14:textId="77777777" w:rsidR="00013F0C" w:rsidRPr="004C4AC7" w:rsidRDefault="00013F0C" w:rsidP="00F821A6"/>
    <w:p w14:paraId="764DF30D" w14:textId="77777777" w:rsidR="00013F0C" w:rsidRPr="004C4AC7" w:rsidRDefault="00013F0C" w:rsidP="00F821A6"/>
    <w:p w14:paraId="27722E8A" w14:textId="77777777" w:rsidR="00013F0C" w:rsidRPr="004C4AC7" w:rsidRDefault="00013F0C" w:rsidP="00F821A6"/>
    <w:p w14:paraId="62701E80" w14:textId="77777777" w:rsidR="00013F0C" w:rsidRPr="004C4AC7" w:rsidRDefault="00013F0C" w:rsidP="00F821A6"/>
    <w:p w14:paraId="024F0173" w14:textId="77777777" w:rsidR="00013F0C" w:rsidRPr="004C4AC7" w:rsidRDefault="00013F0C" w:rsidP="00F821A6"/>
    <w:p w14:paraId="2BF7504D" w14:textId="77777777" w:rsidR="00013F0C" w:rsidRPr="004C4AC7" w:rsidRDefault="00013F0C" w:rsidP="00F821A6"/>
    <w:p w14:paraId="49D0644E" w14:textId="77777777" w:rsidR="00013F0C" w:rsidRPr="004C4AC7" w:rsidRDefault="00013F0C" w:rsidP="00F821A6"/>
    <w:p w14:paraId="5AA4D602" w14:textId="77777777" w:rsidR="002447DB" w:rsidRPr="004C4AC7" w:rsidRDefault="002447DB" w:rsidP="00F821A6"/>
    <w:p w14:paraId="00B2E41F" w14:textId="77777777" w:rsidR="00013F0C" w:rsidRPr="004C4AC7" w:rsidRDefault="00013F0C" w:rsidP="00F821A6"/>
    <w:p w14:paraId="69E6211F" w14:textId="77777777" w:rsidR="00692D2A" w:rsidRPr="004C4AC7" w:rsidRDefault="00692D2A" w:rsidP="00F821A6"/>
    <w:p w14:paraId="3C919461" w14:textId="77777777" w:rsidR="00692D2A" w:rsidRPr="004C4AC7" w:rsidRDefault="00692D2A" w:rsidP="00F821A6"/>
    <w:p w14:paraId="37F624AE" w14:textId="77777777" w:rsidR="00E17CEC" w:rsidRPr="004C4AC7" w:rsidRDefault="00E17CEC"/>
    <w:p w14:paraId="78EA0013" w14:textId="77777777" w:rsidR="00692D2A" w:rsidRPr="004C4AC7" w:rsidRDefault="00692D2A"/>
    <w:p w14:paraId="4411C313" w14:textId="77777777" w:rsidR="00692D2A" w:rsidRPr="004C4AC7" w:rsidRDefault="00692D2A"/>
    <w:p w14:paraId="78759893" w14:textId="77777777" w:rsidR="00692D2A" w:rsidRPr="004C4AC7" w:rsidRDefault="00692D2A"/>
    <w:p w14:paraId="526B3617" w14:textId="77777777" w:rsidR="00692D2A" w:rsidRPr="004C4AC7" w:rsidRDefault="00692D2A"/>
    <w:p w14:paraId="7606DF67" w14:textId="77777777" w:rsidR="00692D2A" w:rsidRPr="004C4AC7" w:rsidRDefault="00692D2A"/>
    <w:p w14:paraId="00B56477" w14:textId="77777777" w:rsidR="00692D2A" w:rsidRPr="004C4AC7" w:rsidRDefault="00692D2A"/>
    <w:p w14:paraId="49DBC807" w14:textId="77777777" w:rsidR="00692D2A" w:rsidRPr="004C4AC7" w:rsidRDefault="00692D2A"/>
    <w:p w14:paraId="0F958120" w14:textId="77777777" w:rsidR="00692D2A" w:rsidRPr="004C4AC7" w:rsidRDefault="00692D2A"/>
    <w:p w14:paraId="758759A0" w14:textId="77777777" w:rsidR="00013F0C" w:rsidRPr="004C4AC7" w:rsidRDefault="00013F0C"/>
    <w:p w14:paraId="64864762" w14:textId="77777777" w:rsidR="00013F0C" w:rsidRPr="004C4AC7" w:rsidRDefault="00013F0C"/>
    <w:p w14:paraId="0E6D68F9" w14:textId="77777777" w:rsidR="00013F0C" w:rsidRPr="004C4AC7" w:rsidRDefault="00013F0C"/>
    <w:p w14:paraId="1660E14A" w14:textId="77777777" w:rsidR="00013F0C" w:rsidRPr="004C4AC7" w:rsidRDefault="00013F0C"/>
    <w:p w14:paraId="1DAF9CA4" w14:textId="77777777" w:rsidR="00692D2A" w:rsidRPr="004C4AC7" w:rsidRDefault="00692D2A"/>
    <w:p w14:paraId="7519015D" w14:textId="77777777" w:rsidR="00692D2A" w:rsidRPr="004C4AC7" w:rsidRDefault="00692D2A"/>
    <w:p w14:paraId="5B56390E" w14:textId="77777777" w:rsidR="0068430A" w:rsidRPr="004C4AC7" w:rsidRDefault="0068430A"/>
    <w:p w14:paraId="15D7BA0F" w14:textId="77777777" w:rsidR="0068430A" w:rsidRPr="004C4AC7" w:rsidRDefault="0068430A"/>
    <w:p w14:paraId="1009A17A" w14:textId="77777777" w:rsidR="00692D2A" w:rsidRPr="004C4AC7" w:rsidRDefault="00692D2A"/>
    <w:p w14:paraId="5C84787F" w14:textId="77777777" w:rsidR="005618E6" w:rsidRPr="004C4AC7" w:rsidRDefault="005618E6"/>
    <w:p w14:paraId="610F7C4C" w14:textId="250D38F5" w:rsidR="005618E6" w:rsidRPr="004C4AC7" w:rsidRDefault="005618E6"/>
    <w:p w14:paraId="074EC674" w14:textId="77777777" w:rsidR="00794DCB" w:rsidRPr="004C4AC7" w:rsidRDefault="00794DCB"/>
    <w:p w14:paraId="2A20597C" w14:textId="77777777" w:rsidR="00692D2A" w:rsidRPr="004C4AC7" w:rsidRDefault="00692D2A"/>
    <w:p w14:paraId="3615B6C6" w14:textId="77777777" w:rsidR="00692D2A" w:rsidRPr="004C4AC7" w:rsidRDefault="00692D2A"/>
    <w:p w14:paraId="7A11A3C4" w14:textId="77777777" w:rsidR="00C0723D" w:rsidRPr="004C4AC7" w:rsidRDefault="00C0723D"/>
    <w:p w14:paraId="11C48E3E" w14:textId="77777777" w:rsidR="008927F6" w:rsidRPr="004C4AC7" w:rsidRDefault="008927F6"/>
    <w:tbl>
      <w:tblPr>
        <w:tblW w:w="0" w:type="auto"/>
        <w:tblLook w:val="04A0" w:firstRow="1" w:lastRow="0" w:firstColumn="1" w:lastColumn="0" w:noHBand="0" w:noVBand="1"/>
      </w:tblPr>
      <w:tblGrid>
        <w:gridCol w:w="4973"/>
        <w:gridCol w:w="4949"/>
      </w:tblGrid>
      <w:tr w:rsidR="00692D2A" w:rsidRPr="004C4AC7" w14:paraId="5527D838" w14:textId="77777777" w:rsidTr="008669F1">
        <w:trPr>
          <w:cantSplit/>
        </w:trPr>
        <w:tc>
          <w:tcPr>
            <w:tcW w:w="5031" w:type="dxa"/>
          </w:tcPr>
          <w:p w14:paraId="3C9193B3" w14:textId="77777777" w:rsidR="00692D2A" w:rsidRPr="00C025B1" w:rsidRDefault="00692D2A" w:rsidP="008669F1">
            <w:pPr>
              <w:pStyle w:val="Tabelle1"/>
              <w:rPr>
                <w:lang w:val="de-DE"/>
              </w:rPr>
            </w:pPr>
            <w:r w:rsidRPr="00C025B1">
              <w:rPr>
                <w:lang w:val="de-DE"/>
              </w:rPr>
              <w:t>iDTRONIC GmbH</w:t>
            </w:r>
          </w:p>
          <w:p w14:paraId="37DC1631" w14:textId="1F4AD049" w:rsidR="00692D2A" w:rsidRPr="00C025B1" w:rsidRDefault="00DE7F98" w:rsidP="008669F1">
            <w:pPr>
              <w:pStyle w:val="Tabelle1"/>
              <w:rPr>
                <w:lang w:val="de-DE"/>
              </w:rPr>
            </w:pPr>
            <w:r w:rsidRPr="00C025B1">
              <w:rPr>
                <w:lang w:val="de-DE"/>
              </w:rPr>
              <w:t>Ludwig-Reichling-Straße 4</w:t>
            </w:r>
          </w:p>
          <w:p w14:paraId="114C1950" w14:textId="77777777" w:rsidR="00692D2A" w:rsidRPr="00C025B1" w:rsidRDefault="00692D2A" w:rsidP="008669F1">
            <w:pPr>
              <w:pStyle w:val="Tabelle1"/>
              <w:rPr>
                <w:lang w:val="de-DE"/>
              </w:rPr>
            </w:pPr>
            <w:r w:rsidRPr="00C025B1">
              <w:rPr>
                <w:lang w:val="de-DE"/>
              </w:rPr>
              <w:t>67059 Ludwigshafen</w:t>
            </w:r>
          </w:p>
          <w:p w14:paraId="2F73DECA" w14:textId="77777777" w:rsidR="00692D2A" w:rsidRPr="00C025B1" w:rsidRDefault="00692D2A" w:rsidP="008669F1">
            <w:pPr>
              <w:pStyle w:val="Tabelle1"/>
              <w:rPr>
                <w:lang w:val="de-DE"/>
              </w:rPr>
            </w:pPr>
            <w:r w:rsidRPr="00C025B1">
              <w:rPr>
                <w:lang w:val="de-DE"/>
              </w:rPr>
              <w:t>Germany/Deutschland</w:t>
            </w:r>
          </w:p>
          <w:p w14:paraId="0B36C53A" w14:textId="77777777" w:rsidR="00692D2A" w:rsidRPr="00C025B1" w:rsidRDefault="00692D2A" w:rsidP="008669F1">
            <w:pPr>
              <w:pStyle w:val="Tabelle1"/>
              <w:rPr>
                <w:lang w:val="de-DE"/>
              </w:rPr>
            </w:pPr>
          </w:p>
          <w:p w14:paraId="4F38ED61" w14:textId="77777777" w:rsidR="00692D2A" w:rsidRPr="00C025B1" w:rsidRDefault="00692D2A" w:rsidP="008669F1">
            <w:pPr>
              <w:pStyle w:val="Tabelle1"/>
              <w:rPr>
                <w:lang w:val="de-DE"/>
              </w:rPr>
            </w:pPr>
            <w:r w:rsidRPr="00C025B1">
              <w:rPr>
                <w:lang w:val="de-DE"/>
              </w:rPr>
              <w:t>Phone:</w:t>
            </w:r>
            <w:r w:rsidRPr="00C025B1">
              <w:rPr>
                <w:lang w:val="de-DE"/>
              </w:rPr>
              <w:tab/>
              <w:t>+49 621 6690094-0</w:t>
            </w:r>
          </w:p>
          <w:p w14:paraId="55F77BA0" w14:textId="095B03CF" w:rsidR="00692D2A" w:rsidRPr="00C025B1" w:rsidRDefault="00692D2A" w:rsidP="008669F1">
            <w:pPr>
              <w:pStyle w:val="Tabelle1"/>
              <w:rPr>
                <w:lang w:val="de-DE"/>
              </w:rPr>
            </w:pPr>
            <w:r w:rsidRPr="00C025B1">
              <w:rPr>
                <w:lang w:val="de-DE"/>
              </w:rPr>
              <w:t>Fax:</w:t>
            </w:r>
            <w:r w:rsidR="00DD5A1C" w:rsidRPr="00C025B1">
              <w:rPr>
                <w:lang w:val="de-DE"/>
              </w:rPr>
              <w:t xml:space="preserve"> </w:t>
            </w:r>
            <w:r w:rsidRPr="00C025B1">
              <w:rPr>
                <w:lang w:val="de-DE"/>
              </w:rPr>
              <w:tab/>
            </w:r>
            <w:r w:rsidR="00D8197F">
              <w:rPr>
                <w:lang w:val="de-DE"/>
              </w:rPr>
              <w:tab/>
            </w:r>
            <w:r w:rsidRPr="00C025B1">
              <w:rPr>
                <w:lang w:val="de-DE"/>
              </w:rPr>
              <w:t>+49 621 6690094-9</w:t>
            </w:r>
          </w:p>
          <w:p w14:paraId="124E9DB7" w14:textId="77777777" w:rsidR="00692D2A" w:rsidRPr="00D8197F" w:rsidRDefault="00692D2A" w:rsidP="008669F1">
            <w:pPr>
              <w:pStyle w:val="Tabelle1"/>
              <w:rPr>
                <w:lang w:val="de-DE"/>
              </w:rPr>
            </w:pPr>
            <w:r w:rsidRPr="00D8197F">
              <w:rPr>
                <w:lang w:val="de-DE"/>
              </w:rPr>
              <w:t>E-Mail:</w:t>
            </w:r>
            <w:r w:rsidRPr="00D8197F">
              <w:rPr>
                <w:lang w:val="de-DE"/>
              </w:rPr>
              <w:tab/>
              <w:t>info@idtronic.de</w:t>
            </w:r>
          </w:p>
          <w:p w14:paraId="6D05413B" w14:textId="69D6A52A" w:rsidR="00692D2A" w:rsidRPr="00430FDB" w:rsidRDefault="00692D2A" w:rsidP="008669F1">
            <w:pPr>
              <w:pStyle w:val="Tabelle1"/>
              <w:rPr>
                <w:lang w:val="de-DE"/>
              </w:rPr>
            </w:pPr>
            <w:r w:rsidRPr="00430FDB">
              <w:rPr>
                <w:lang w:val="de-DE"/>
              </w:rPr>
              <w:t>Web:</w:t>
            </w:r>
            <w:r w:rsidR="00D8197F" w:rsidRPr="00430FDB">
              <w:rPr>
                <w:lang w:val="de-DE"/>
              </w:rPr>
              <w:tab/>
            </w:r>
            <w:r w:rsidRPr="00430FDB">
              <w:rPr>
                <w:lang w:val="de-DE"/>
              </w:rPr>
              <w:tab/>
              <w:t>idtronic.de</w:t>
            </w:r>
          </w:p>
        </w:tc>
        <w:tc>
          <w:tcPr>
            <w:tcW w:w="5031" w:type="dxa"/>
            <w:vAlign w:val="bottom"/>
          </w:tcPr>
          <w:p w14:paraId="7DA466C5" w14:textId="4C91D9B3" w:rsidR="00692D2A" w:rsidRPr="004C4AC7" w:rsidRDefault="00692D2A" w:rsidP="008669F1">
            <w:pPr>
              <w:pStyle w:val="Tabelle1r"/>
            </w:pPr>
            <w:r w:rsidRPr="004C4AC7">
              <w:t xml:space="preserve">Issue </w:t>
            </w:r>
            <w:r w:rsidR="000A2A88">
              <w:t>0</w:t>
            </w:r>
            <w:r w:rsidR="003D1D02" w:rsidRPr="004C4AC7">
              <w:t>.</w:t>
            </w:r>
            <w:r w:rsidR="00F271A8">
              <w:t>5</w:t>
            </w:r>
          </w:p>
          <w:p w14:paraId="27079AF7" w14:textId="353D4F32" w:rsidR="00692D2A" w:rsidRPr="004C4AC7" w:rsidRDefault="00692D2A" w:rsidP="008669F1">
            <w:pPr>
              <w:pStyle w:val="Tabelle1r"/>
            </w:pPr>
            <w:r w:rsidRPr="004C4AC7">
              <w:t xml:space="preserve">– </w:t>
            </w:r>
            <w:r w:rsidRPr="004C4AC7">
              <w:fldChar w:fldCharType="begin"/>
            </w:r>
            <w:r w:rsidRPr="004C4AC7">
              <w:instrText xml:space="preserve"> SAVEDATE \@ "dd. MMMM yyyy" \* MERGEFORMAT </w:instrText>
            </w:r>
            <w:r w:rsidRPr="004C4AC7">
              <w:fldChar w:fldCharType="separate"/>
            </w:r>
            <w:r w:rsidR="00904310">
              <w:rPr>
                <w:noProof/>
              </w:rPr>
              <w:t>28. July 2026</w:t>
            </w:r>
            <w:r w:rsidRPr="004C4AC7">
              <w:fldChar w:fldCharType="end"/>
            </w:r>
            <w:r w:rsidRPr="004C4AC7">
              <w:t xml:space="preserve"> –</w:t>
            </w:r>
          </w:p>
          <w:p w14:paraId="69D0B1E5" w14:textId="77777777" w:rsidR="00692D2A" w:rsidRPr="004C4AC7" w:rsidRDefault="00692D2A" w:rsidP="008669F1">
            <w:pPr>
              <w:pStyle w:val="Tabelle1r"/>
            </w:pPr>
          </w:p>
          <w:p w14:paraId="064598EE" w14:textId="77777777" w:rsidR="00692D2A" w:rsidRPr="004C4AC7" w:rsidRDefault="00692D2A" w:rsidP="008669F1">
            <w:pPr>
              <w:pStyle w:val="Tabelle1r"/>
            </w:pPr>
          </w:p>
          <w:p w14:paraId="370883CE" w14:textId="77777777" w:rsidR="00692D2A" w:rsidRPr="004C4AC7" w:rsidRDefault="00692D2A" w:rsidP="008669F1">
            <w:pPr>
              <w:pStyle w:val="Tabelle1r"/>
            </w:pPr>
            <w:r w:rsidRPr="004C4AC7">
              <w:t>Subject to alteration without prior notice.</w:t>
            </w:r>
          </w:p>
          <w:p w14:paraId="5CB54928" w14:textId="186733A1" w:rsidR="00692D2A" w:rsidRPr="004C4AC7" w:rsidRDefault="00692D2A" w:rsidP="008669F1">
            <w:pPr>
              <w:pStyle w:val="Tabelle1r"/>
            </w:pPr>
            <w:r w:rsidRPr="004C4AC7">
              <w:t>© Copyright iDTRONIC GmbH 20</w:t>
            </w:r>
            <w:r w:rsidR="00936F1E" w:rsidRPr="004C4AC7">
              <w:t>2</w:t>
            </w:r>
            <w:r w:rsidR="00F271A8">
              <w:t>6</w:t>
            </w:r>
          </w:p>
          <w:p w14:paraId="31C45CC6" w14:textId="77777777" w:rsidR="00692D2A" w:rsidRPr="004C4AC7" w:rsidRDefault="00692D2A" w:rsidP="008669F1">
            <w:pPr>
              <w:pStyle w:val="Tabelle1r"/>
            </w:pPr>
            <w:r w:rsidRPr="004C4AC7">
              <w:t>Printed in Germany</w:t>
            </w:r>
          </w:p>
        </w:tc>
      </w:tr>
    </w:tbl>
    <w:p w14:paraId="749EB056" w14:textId="77777777" w:rsidR="00C0723D" w:rsidRPr="004C4AC7" w:rsidRDefault="008E0770" w:rsidP="00A25EEC">
      <w:pPr>
        <w:pStyle w:val="Inhalt"/>
      </w:pPr>
      <w:r w:rsidRPr="004C4AC7">
        <w:lastRenderedPageBreak/>
        <w:t>Contents</w:t>
      </w:r>
    </w:p>
    <w:p w14:paraId="1BFDF2DD" w14:textId="792507CC" w:rsidR="00904310" w:rsidRDefault="00C0723D">
      <w:pPr>
        <w:pStyle w:val="Verzeichnis1"/>
        <w:rPr>
          <w:rFonts w:asciiTheme="minorHAnsi" w:eastAsiaTheme="minorEastAsia" w:hAnsiTheme="minorHAnsi" w:cstheme="minorBidi"/>
          <w:b w:val="0"/>
          <w:noProof/>
          <w:kern w:val="2"/>
          <w:sz w:val="24"/>
          <w:szCs w:val="24"/>
          <w:lang w:val="de-DE"/>
          <w14:ligatures w14:val="standardContextual"/>
        </w:rPr>
      </w:pPr>
      <w:r w:rsidRPr="004C4AC7">
        <w:fldChar w:fldCharType="begin"/>
      </w:r>
      <w:r w:rsidRPr="004C4AC7">
        <w:instrText xml:space="preserve"> TOC \o "1-4"</w:instrText>
      </w:r>
      <w:r w:rsidR="00843FD3" w:rsidRPr="004C4AC7">
        <w:instrText xml:space="preserve"> \h</w:instrText>
      </w:r>
      <w:r w:rsidRPr="004C4AC7">
        <w:fldChar w:fldCharType="separate"/>
      </w:r>
      <w:hyperlink w:anchor="_Toc236142406" w:history="1">
        <w:r w:rsidR="00904310" w:rsidRPr="002B3B84">
          <w:rPr>
            <w:rStyle w:val="Hyperlink"/>
            <w:noProof/>
          </w:rPr>
          <w:t>1</w:t>
        </w:r>
        <w:r w:rsidR="00904310">
          <w:rPr>
            <w:rFonts w:asciiTheme="minorHAnsi" w:eastAsiaTheme="minorEastAsia" w:hAnsiTheme="minorHAnsi" w:cstheme="minorBidi"/>
            <w:b w:val="0"/>
            <w:noProof/>
            <w:kern w:val="2"/>
            <w:sz w:val="24"/>
            <w:szCs w:val="24"/>
            <w:lang w:val="de-DE"/>
            <w14:ligatures w14:val="standardContextual"/>
          </w:rPr>
          <w:tab/>
        </w:r>
        <w:r w:rsidR="00904310" w:rsidRPr="002B3B84">
          <w:rPr>
            <w:rStyle w:val="Hyperlink"/>
            <w:noProof/>
          </w:rPr>
          <w:t>Overview</w:t>
        </w:r>
        <w:r w:rsidR="00904310">
          <w:rPr>
            <w:noProof/>
          </w:rPr>
          <w:tab/>
        </w:r>
        <w:r w:rsidR="00904310">
          <w:rPr>
            <w:noProof/>
          </w:rPr>
          <w:fldChar w:fldCharType="begin"/>
        </w:r>
        <w:r w:rsidR="00904310">
          <w:rPr>
            <w:noProof/>
          </w:rPr>
          <w:instrText xml:space="preserve"> PAGEREF _Toc236142406 \h </w:instrText>
        </w:r>
        <w:r w:rsidR="00904310">
          <w:rPr>
            <w:noProof/>
          </w:rPr>
        </w:r>
        <w:r w:rsidR="00904310">
          <w:rPr>
            <w:noProof/>
          </w:rPr>
          <w:fldChar w:fldCharType="separate"/>
        </w:r>
        <w:r w:rsidR="00904310">
          <w:rPr>
            <w:noProof/>
          </w:rPr>
          <w:t>5</w:t>
        </w:r>
        <w:r w:rsidR="00904310">
          <w:rPr>
            <w:noProof/>
          </w:rPr>
          <w:fldChar w:fldCharType="end"/>
        </w:r>
      </w:hyperlink>
    </w:p>
    <w:p w14:paraId="785AC62C" w14:textId="1F1B54B5" w:rsidR="00904310" w:rsidRDefault="00904310">
      <w:pPr>
        <w:pStyle w:val="Verzeichnis1"/>
        <w:rPr>
          <w:rFonts w:asciiTheme="minorHAnsi" w:eastAsiaTheme="minorEastAsia" w:hAnsiTheme="minorHAnsi" w:cstheme="minorBidi"/>
          <w:b w:val="0"/>
          <w:noProof/>
          <w:kern w:val="2"/>
          <w:sz w:val="24"/>
          <w:szCs w:val="24"/>
          <w:lang w:val="de-DE"/>
          <w14:ligatures w14:val="standardContextual"/>
        </w:rPr>
      </w:pPr>
      <w:hyperlink w:anchor="_Toc236142407" w:history="1">
        <w:r w:rsidRPr="002B3B84">
          <w:rPr>
            <w:rStyle w:val="Hyperlink"/>
            <w:noProof/>
          </w:rPr>
          <w:t>2</w:t>
        </w:r>
        <w:r>
          <w:rPr>
            <w:rFonts w:asciiTheme="minorHAnsi" w:eastAsiaTheme="minorEastAsia" w:hAnsiTheme="minorHAnsi" w:cstheme="minorBidi"/>
            <w:b w:val="0"/>
            <w:noProof/>
            <w:kern w:val="2"/>
            <w:sz w:val="24"/>
            <w:szCs w:val="24"/>
            <w:lang w:val="de-DE"/>
            <w14:ligatures w14:val="standardContextual"/>
          </w:rPr>
          <w:tab/>
        </w:r>
        <w:r w:rsidRPr="002B3B84">
          <w:rPr>
            <w:rStyle w:val="Hyperlink"/>
            <w:noProof/>
          </w:rPr>
          <w:t>Frame Types of ISO TP</w:t>
        </w:r>
        <w:r>
          <w:rPr>
            <w:noProof/>
          </w:rPr>
          <w:tab/>
        </w:r>
        <w:r>
          <w:rPr>
            <w:noProof/>
          </w:rPr>
          <w:fldChar w:fldCharType="begin"/>
        </w:r>
        <w:r>
          <w:rPr>
            <w:noProof/>
          </w:rPr>
          <w:instrText xml:space="preserve"> PAGEREF _Toc236142407 \h </w:instrText>
        </w:r>
        <w:r>
          <w:rPr>
            <w:noProof/>
          </w:rPr>
        </w:r>
        <w:r>
          <w:rPr>
            <w:noProof/>
          </w:rPr>
          <w:fldChar w:fldCharType="separate"/>
        </w:r>
        <w:r>
          <w:rPr>
            <w:noProof/>
          </w:rPr>
          <w:t>6</w:t>
        </w:r>
        <w:r>
          <w:rPr>
            <w:noProof/>
          </w:rPr>
          <w:fldChar w:fldCharType="end"/>
        </w:r>
      </w:hyperlink>
    </w:p>
    <w:p w14:paraId="4D718789" w14:textId="2ABF3CEC"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08" w:history="1">
        <w:r w:rsidRPr="002B3B84">
          <w:rPr>
            <w:rStyle w:val="Hyperlink"/>
            <w:noProof/>
          </w:rPr>
          <w:t>2.1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Header (1 or 2 Bytes long)</w:t>
        </w:r>
        <w:r>
          <w:rPr>
            <w:noProof/>
          </w:rPr>
          <w:tab/>
        </w:r>
        <w:r>
          <w:rPr>
            <w:noProof/>
          </w:rPr>
          <w:fldChar w:fldCharType="begin"/>
        </w:r>
        <w:r>
          <w:rPr>
            <w:noProof/>
          </w:rPr>
          <w:instrText xml:space="preserve"> PAGEREF _Toc236142408 \h </w:instrText>
        </w:r>
        <w:r>
          <w:rPr>
            <w:noProof/>
          </w:rPr>
        </w:r>
        <w:r>
          <w:rPr>
            <w:noProof/>
          </w:rPr>
          <w:fldChar w:fldCharType="separate"/>
        </w:r>
        <w:r>
          <w:rPr>
            <w:noProof/>
          </w:rPr>
          <w:t>6</w:t>
        </w:r>
        <w:r>
          <w:rPr>
            <w:noProof/>
          </w:rPr>
          <w:fldChar w:fldCharType="end"/>
        </w:r>
      </w:hyperlink>
    </w:p>
    <w:p w14:paraId="17696EDC" w14:textId="240CD510"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09" w:history="1">
        <w:r w:rsidRPr="002B3B84">
          <w:rPr>
            <w:rStyle w:val="Hyperlink"/>
            <w:noProof/>
          </w:rPr>
          <w:t>2.2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Single Frame for payload of less or equal than 7 Bytes.</w:t>
        </w:r>
        <w:r>
          <w:rPr>
            <w:noProof/>
          </w:rPr>
          <w:tab/>
        </w:r>
        <w:r>
          <w:rPr>
            <w:noProof/>
          </w:rPr>
          <w:fldChar w:fldCharType="begin"/>
        </w:r>
        <w:r>
          <w:rPr>
            <w:noProof/>
          </w:rPr>
          <w:instrText xml:space="preserve"> PAGEREF _Toc236142409 \h </w:instrText>
        </w:r>
        <w:r>
          <w:rPr>
            <w:noProof/>
          </w:rPr>
        </w:r>
        <w:r>
          <w:rPr>
            <w:noProof/>
          </w:rPr>
          <w:fldChar w:fldCharType="separate"/>
        </w:r>
        <w:r>
          <w:rPr>
            <w:noProof/>
          </w:rPr>
          <w:t>6</w:t>
        </w:r>
        <w:r>
          <w:rPr>
            <w:noProof/>
          </w:rPr>
          <w:fldChar w:fldCharType="end"/>
        </w:r>
      </w:hyperlink>
    </w:p>
    <w:p w14:paraId="42CEAA77" w14:textId="63B48B7A"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10" w:history="1">
        <w:r w:rsidRPr="002B3B84">
          <w:rPr>
            <w:rStyle w:val="Hyperlink"/>
            <w:noProof/>
          </w:rPr>
          <w:t>2.3</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Frames for payload of more than 7 Bytes</w:t>
        </w:r>
        <w:r>
          <w:rPr>
            <w:noProof/>
          </w:rPr>
          <w:tab/>
        </w:r>
        <w:r>
          <w:rPr>
            <w:noProof/>
          </w:rPr>
          <w:fldChar w:fldCharType="begin"/>
        </w:r>
        <w:r>
          <w:rPr>
            <w:noProof/>
          </w:rPr>
          <w:instrText xml:space="preserve"> PAGEREF _Toc236142410 \h </w:instrText>
        </w:r>
        <w:r>
          <w:rPr>
            <w:noProof/>
          </w:rPr>
        </w:r>
        <w:r>
          <w:rPr>
            <w:noProof/>
          </w:rPr>
          <w:fldChar w:fldCharType="separate"/>
        </w:r>
        <w:r>
          <w:rPr>
            <w:noProof/>
          </w:rPr>
          <w:t>6</w:t>
        </w:r>
        <w:r>
          <w:rPr>
            <w:noProof/>
          </w:rPr>
          <w:fldChar w:fldCharType="end"/>
        </w:r>
      </w:hyperlink>
    </w:p>
    <w:p w14:paraId="0D6E6815" w14:textId="61E778DA"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11" w:history="1">
        <w:r w:rsidRPr="002B3B84">
          <w:rPr>
            <w:rStyle w:val="Hyperlink"/>
            <w:noProof/>
          </w:rPr>
          <w:t>2.3.1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First Frame (FF)</w:t>
        </w:r>
        <w:r>
          <w:rPr>
            <w:noProof/>
          </w:rPr>
          <w:tab/>
        </w:r>
        <w:r>
          <w:rPr>
            <w:noProof/>
          </w:rPr>
          <w:fldChar w:fldCharType="begin"/>
        </w:r>
        <w:r>
          <w:rPr>
            <w:noProof/>
          </w:rPr>
          <w:instrText xml:space="preserve"> PAGEREF _Toc236142411 \h </w:instrText>
        </w:r>
        <w:r>
          <w:rPr>
            <w:noProof/>
          </w:rPr>
        </w:r>
        <w:r>
          <w:rPr>
            <w:noProof/>
          </w:rPr>
          <w:fldChar w:fldCharType="separate"/>
        </w:r>
        <w:r>
          <w:rPr>
            <w:noProof/>
          </w:rPr>
          <w:t>6</w:t>
        </w:r>
        <w:r>
          <w:rPr>
            <w:noProof/>
          </w:rPr>
          <w:fldChar w:fldCharType="end"/>
        </w:r>
      </w:hyperlink>
    </w:p>
    <w:p w14:paraId="5F9BA0BA" w14:textId="07ECA576"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12" w:history="1">
        <w:r w:rsidRPr="002B3B84">
          <w:rPr>
            <w:rStyle w:val="Hyperlink"/>
            <w:noProof/>
          </w:rPr>
          <w:t>2.3.2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w:t>
        </w:r>
        <w:r>
          <w:rPr>
            <w:noProof/>
          </w:rPr>
          <w:tab/>
        </w:r>
        <w:r>
          <w:rPr>
            <w:noProof/>
          </w:rPr>
          <w:fldChar w:fldCharType="begin"/>
        </w:r>
        <w:r>
          <w:rPr>
            <w:noProof/>
          </w:rPr>
          <w:instrText xml:space="preserve"> PAGEREF _Toc236142412 \h </w:instrText>
        </w:r>
        <w:r>
          <w:rPr>
            <w:noProof/>
          </w:rPr>
        </w:r>
        <w:r>
          <w:rPr>
            <w:noProof/>
          </w:rPr>
          <w:fldChar w:fldCharType="separate"/>
        </w:r>
        <w:r>
          <w:rPr>
            <w:noProof/>
          </w:rPr>
          <w:t>7</w:t>
        </w:r>
        <w:r>
          <w:rPr>
            <w:noProof/>
          </w:rPr>
          <w:fldChar w:fldCharType="end"/>
        </w:r>
      </w:hyperlink>
    </w:p>
    <w:p w14:paraId="7071FB20" w14:textId="010EEB7D"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13" w:history="1">
        <w:r w:rsidRPr="002B3B84">
          <w:rPr>
            <w:rStyle w:val="Hyperlink"/>
            <w:noProof/>
            <w:lang w:val="de-DE"/>
          </w:rPr>
          <w:t>2.4</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lang w:val="de-DE"/>
          </w:rPr>
          <w:t>Flow Control (FC)</w:t>
        </w:r>
        <w:r>
          <w:rPr>
            <w:noProof/>
          </w:rPr>
          <w:tab/>
        </w:r>
        <w:r>
          <w:rPr>
            <w:noProof/>
          </w:rPr>
          <w:fldChar w:fldCharType="begin"/>
        </w:r>
        <w:r>
          <w:rPr>
            <w:noProof/>
          </w:rPr>
          <w:instrText xml:space="preserve"> PAGEREF _Toc236142413 \h </w:instrText>
        </w:r>
        <w:r>
          <w:rPr>
            <w:noProof/>
          </w:rPr>
        </w:r>
        <w:r>
          <w:rPr>
            <w:noProof/>
          </w:rPr>
          <w:fldChar w:fldCharType="separate"/>
        </w:r>
        <w:r>
          <w:rPr>
            <w:noProof/>
          </w:rPr>
          <w:t>7</w:t>
        </w:r>
        <w:r>
          <w:rPr>
            <w:noProof/>
          </w:rPr>
          <w:fldChar w:fldCharType="end"/>
        </w:r>
      </w:hyperlink>
    </w:p>
    <w:p w14:paraId="5FBBE89E" w14:textId="4F28B7DC"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14" w:history="1">
        <w:r w:rsidRPr="002B3B84">
          <w:rPr>
            <w:rStyle w:val="Hyperlink"/>
            <w:noProof/>
          </w:rPr>
          <w:t>2.5</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Communication Example</w:t>
        </w:r>
        <w:r>
          <w:rPr>
            <w:noProof/>
          </w:rPr>
          <w:tab/>
        </w:r>
        <w:r>
          <w:rPr>
            <w:noProof/>
          </w:rPr>
          <w:fldChar w:fldCharType="begin"/>
        </w:r>
        <w:r>
          <w:rPr>
            <w:noProof/>
          </w:rPr>
          <w:instrText xml:space="preserve"> PAGEREF _Toc236142414 \h </w:instrText>
        </w:r>
        <w:r>
          <w:rPr>
            <w:noProof/>
          </w:rPr>
        </w:r>
        <w:r>
          <w:rPr>
            <w:noProof/>
          </w:rPr>
          <w:fldChar w:fldCharType="separate"/>
        </w:r>
        <w:r>
          <w:rPr>
            <w:noProof/>
          </w:rPr>
          <w:t>8</w:t>
        </w:r>
        <w:r>
          <w:rPr>
            <w:noProof/>
          </w:rPr>
          <w:fldChar w:fldCharType="end"/>
        </w:r>
      </w:hyperlink>
    </w:p>
    <w:p w14:paraId="46D7E81D" w14:textId="06A139B9"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15" w:history="1">
        <w:r w:rsidRPr="002B3B84">
          <w:rPr>
            <w:rStyle w:val="Hyperlink"/>
            <w:noProof/>
            <w:lang w:val="de-DE"/>
          </w:rPr>
          <w:t>2.6</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lang w:val="de-DE"/>
          </w:rPr>
          <w:t>Timeout Conditions</w:t>
        </w:r>
        <w:r>
          <w:rPr>
            <w:noProof/>
          </w:rPr>
          <w:tab/>
        </w:r>
        <w:r>
          <w:rPr>
            <w:noProof/>
          </w:rPr>
          <w:fldChar w:fldCharType="begin"/>
        </w:r>
        <w:r>
          <w:rPr>
            <w:noProof/>
          </w:rPr>
          <w:instrText xml:space="preserve"> PAGEREF _Toc236142415 \h </w:instrText>
        </w:r>
        <w:r>
          <w:rPr>
            <w:noProof/>
          </w:rPr>
        </w:r>
        <w:r>
          <w:rPr>
            <w:noProof/>
          </w:rPr>
          <w:fldChar w:fldCharType="separate"/>
        </w:r>
        <w:r>
          <w:rPr>
            <w:noProof/>
          </w:rPr>
          <w:t>9</w:t>
        </w:r>
        <w:r>
          <w:rPr>
            <w:noProof/>
          </w:rPr>
          <w:fldChar w:fldCharType="end"/>
        </w:r>
      </w:hyperlink>
    </w:p>
    <w:p w14:paraId="63F07DE5" w14:textId="39DF9B63"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16" w:history="1">
        <w:r w:rsidRPr="002B3B84">
          <w:rPr>
            <w:rStyle w:val="Hyperlink"/>
            <w:noProof/>
          </w:rPr>
          <w:t>2.7</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Error Detection and Handling</w:t>
        </w:r>
        <w:r>
          <w:rPr>
            <w:noProof/>
          </w:rPr>
          <w:tab/>
        </w:r>
        <w:r>
          <w:rPr>
            <w:noProof/>
          </w:rPr>
          <w:fldChar w:fldCharType="begin"/>
        </w:r>
        <w:r>
          <w:rPr>
            <w:noProof/>
          </w:rPr>
          <w:instrText xml:space="preserve"> PAGEREF _Toc236142416 \h </w:instrText>
        </w:r>
        <w:r>
          <w:rPr>
            <w:noProof/>
          </w:rPr>
        </w:r>
        <w:r>
          <w:rPr>
            <w:noProof/>
          </w:rPr>
          <w:fldChar w:fldCharType="separate"/>
        </w:r>
        <w:r>
          <w:rPr>
            <w:noProof/>
          </w:rPr>
          <w:t>9</w:t>
        </w:r>
        <w:r>
          <w:rPr>
            <w:noProof/>
          </w:rPr>
          <w:fldChar w:fldCharType="end"/>
        </w:r>
      </w:hyperlink>
    </w:p>
    <w:p w14:paraId="1C1AA079" w14:textId="3A92FDC0" w:rsidR="00904310" w:rsidRDefault="00904310">
      <w:pPr>
        <w:pStyle w:val="Verzeichnis1"/>
        <w:rPr>
          <w:rFonts w:asciiTheme="minorHAnsi" w:eastAsiaTheme="minorEastAsia" w:hAnsiTheme="minorHAnsi" w:cstheme="minorBidi"/>
          <w:b w:val="0"/>
          <w:noProof/>
          <w:kern w:val="2"/>
          <w:sz w:val="24"/>
          <w:szCs w:val="24"/>
          <w:lang w:val="de-DE"/>
          <w14:ligatures w14:val="standardContextual"/>
        </w:rPr>
      </w:pPr>
      <w:hyperlink w:anchor="_Toc236142417" w:history="1">
        <w:r w:rsidRPr="002B3B84">
          <w:rPr>
            <w:rStyle w:val="Hyperlink"/>
            <w:noProof/>
          </w:rPr>
          <w:t>3</w:t>
        </w:r>
        <w:r>
          <w:rPr>
            <w:rFonts w:asciiTheme="minorHAnsi" w:eastAsiaTheme="minorEastAsia" w:hAnsiTheme="minorHAnsi" w:cstheme="minorBidi"/>
            <w:b w:val="0"/>
            <w:noProof/>
            <w:kern w:val="2"/>
            <w:sz w:val="24"/>
            <w:szCs w:val="24"/>
            <w:lang w:val="de-DE"/>
            <w14:ligatures w14:val="standardContextual"/>
          </w:rPr>
          <w:tab/>
        </w:r>
        <w:r w:rsidRPr="002B3B84">
          <w:rPr>
            <w:rStyle w:val="Hyperlink"/>
            <w:noProof/>
          </w:rPr>
          <w:t>Example: Transfer of Bootloader Message</w:t>
        </w:r>
        <w:r>
          <w:rPr>
            <w:noProof/>
          </w:rPr>
          <w:tab/>
        </w:r>
        <w:r>
          <w:rPr>
            <w:noProof/>
          </w:rPr>
          <w:fldChar w:fldCharType="begin"/>
        </w:r>
        <w:r>
          <w:rPr>
            <w:noProof/>
          </w:rPr>
          <w:instrText xml:space="preserve"> PAGEREF _Toc236142417 \h </w:instrText>
        </w:r>
        <w:r>
          <w:rPr>
            <w:noProof/>
          </w:rPr>
        </w:r>
        <w:r>
          <w:rPr>
            <w:noProof/>
          </w:rPr>
          <w:fldChar w:fldCharType="separate"/>
        </w:r>
        <w:r>
          <w:rPr>
            <w:noProof/>
          </w:rPr>
          <w:t>10</w:t>
        </w:r>
        <w:r>
          <w:rPr>
            <w:noProof/>
          </w:rPr>
          <w:fldChar w:fldCharType="end"/>
        </w:r>
      </w:hyperlink>
    </w:p>
    <w:p w14:paraId="448AF31C" w14:textId="6C139A44"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18" w:history="1">
        <w:r w:rsidRPr="002B3B84">
          <w:rPr>
            <w:rStyle w:val="Hyperlink"/>
            <w:noProof/>
          </w:rPr>
          <w:t>3.1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Example of Writing Flash for 100 Bytes</w:t>
        </w:r>
        <w:r>
          <w:rPr>
            <w:noProof/>
          </w:rPr>
          <w:tab/>
        </w:r>
        <w:r>
          <w:rPr>
            <w:noProof/>
          </w:rPr>
          <w:fldChar w:fldCharType="begin"/>
        </w:r>
        <w:r>
          <w:rPr>
            <w:noProof/>
          </w:rPr>
          <w:instrText xml:space="preserve"> PAGEREF _Toc236142418 \h </w:instrText>
        </w:r>
        <w:r>
          <w:rPr>
            <w:noProof/>
          </w:rPr>
        </w:r>
        <w:r>
          <w:rPr>
            <w:noProof/>
          </w:rPr>
          <w:fldChar w:fldCharType="separate"/>
        </w:r>
        <w:r>
          <w:rPr>
            <w:noProof/>
          </w:rPr>
          <w:t>10</w:t>
        </w:r>
        <w:r>
          <w:rPr>
            <w:noProof/>
          </w:rPr>
          <w:fldChar w:fldCharType="end"/>
        </w:r>
      </w:hyperlink>
    </w:p>
    <w:p w14:paraId="219D5902" w14:textId="1C847F08"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19" w:history="1">
        <w:r w:rsidRPr="002B3B84">
          <w:rPr>
            <w:rStyle w:val="Hyperlink"/>
            <w:noProof/>
          </w:rPr>
          <w:t>3.1.1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First Frame (FF)</w:t>
        </w:r>
        <w:r>
          <w:rPr>
            <w:noProof/>
          </w:rPr>
          <w:tab/>
        </w:r>
        <w:r>
          <w:rPr>
            <w:noProof/>
          </w:rPr>
          <w:fldChar w:fldCharType="begin"/>
        </w:r>
        <w:r>
          <w:rPr>
            <w:noProof/>
          </w:rPr>
          <w:instrText xml:space="preserve"> PAGEREF _Toc236142419 \h </w:instrText>
        </w:r>
        <w:r>
          <w:rPr>
            <w:noProof/>
          </w:rPr>
        </w:r>
        <w:r>
          <w:rPr>
            <w:noProof/>
          </w:rPr>
          <w:fldChar w:fldCharType="separate"/>
        </w:r>
        <w:r>
          <w:rPr>
            <w:noProof/>
          </w:rPr>
          <w:t>10</w:t>
        </w:r>
        <w:r>
          <w:rPr>
            <w:noProof/>
          </w:rPr>
          <w:fldChar w:fldCharType="end"/>
        </w:r>
      </w:hyperlink>
    </w:p>
    <w:p w14:paraId="2C6C616B" w14:textId="79B73C7F"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0" w:history="1">
        <w:r w:rsidRPr="002B3B84">
          <w:rPr>
            <w:rStyle w:val="Hyperlink"/>
            <w:noProof/>
          </w:rPr>
          <w:t>3.1.2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#1</w:t>
        </w:r>
        <w:r>
          <w:rPr>
            <w:noProof/>
          </w:rPr>
          <w:tab/>
        </w:r>
        <w:r>
          <w:rPr>
            <w:noProof/>
          </w:rPr>
          <w:fldChar w:fldCharType="begin"/>
        </w:r>
        <w:r>
          <w:rPr>
            <w:noProof/>
          </w:rPr>
          <w:instrText xml:space="preserve"> PAGEREF _Toc236142420 \h </w:instrText>
        </w:r>
        <w:r>
          <w:rPr>
            <w:noProof/>
          </w:rPr>
        </w:r>
        <w:r>
          <w:rPr>
            <w:noProof/>
          </w:rPr>
          <w:fldChar w:fldCharType="separate"/>
        </w:r>
        <w:r>
          <w:rPr>
            <w:noProof/>
          </w:rPr>
          <w:t>10</w:t>
        </w:r>
        <w:r>
          <w:rPr>
            <w:noProof/>
          </w:rPr>
          <w:fldChar w:fldCharType="end"/>
        </w:r>
      </w:hyperlink>
    </w:p>
    <w:p w14:paraId="54E2087B" w14:textId="54C32C02"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1" w:history="1">
        <w:r w:rsidRPr="002B3B84">
          <w:rPr>
            <w:rStyle w:val="Hyperlink"/>
            <w:noProof/>
          </w:rPr>
          <w:t>3.1.3</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#2</w:t>
        </w:r>
        <w:r>
          <w:rPr>
            <w:noProof/>
          </w:rPr>
          <w:tab/>
        </w:r>
        <w:r>
          <w:rPr>
            <w:noProof/>
          </w:rPr>
          <w:fldChar w:fldCharType="begin"/>
        </w:r>
        <w:r>
          <w:rPr>
            <w:noProof/>
          </w:rPr>
          <w:instrText xml:space="preserve"> PAGEREF _Toc236142421 \h </w:instrText>
        </w:r>
        <w:r>
          <w:rPr>
            <w:noProof/>
          </w:rPr>
        </w:r>
        <w:r>
          <w:rPr>
            <w:noProof/>
          </w:rPr>
          <w:fldChar w:fldCharType="separate"/>
        </w:r>
        <w:r>
          <w:rPr>
            <w:noProof/>
          </w:rPr>
          <w:t>10</w:t>
        </w:r>
        <w:r>
          <w:rPr>
            <w:noProof/>
          </w:rPr>
          <w:fldChar w:fldCharType="end"/>
        </w:r>
      </w:hyperlink>
    </w:p>
    <w:p w14:paraId="7E6C42E0" w14:textId="5B2D0783"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2" w:history="1">
        <w:r w:rsidRPr="002B3B84">
          <w:rPr>
            <w:rStyle w:val="Hyperlink"/>
            <w:noProof/>
          </w:rPr>
          <w:t>3.1.4</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#3</w:t>
        </w:r>
        <w:r>
          <w:rPr>
            <w:noProof/>
          </w:rPr>
          <w:tab/>
        </w:r>
        <w:r>
          <w:rPr>
            <w:noProof/>
          </w:rPr>
          <w:fldChar w:fldCharType="begin"/>
        </w:r>
        <w:r>
          <w:rPr>
            <w:noProof/>
          </w:rPr>
          <w:instrText xml:space="preserve"> PAGEREF _Toc236142422 \h </w:instrText>
        </w:r>
        <w:r>
          <w:rPr>
            <w:noProof/>
          </w:rPr>
        </w:r>
        <w:r>
          <w:rPr>
            <w:noProof/>
          </w:rPr>
          <w:fldChar w:fldCharType="separate"/>
        </w:r>
        <w:r>
          <w:rPr>
            <w:noProof/>
          </w:rPr>
          <w:t>10</w:t>
        </w:r>
        <w:r>
          <w:rPr>
            <w:noProof/>
          </w:rPr>
          <w:fldChar w:fldCharType="end"/>
        </w:r>
      </w:hyperlink>
    </w:p>
    <w:p w14:paraId="1A4E96AB" w14:textId="556F5E9B"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3" w:history="1">
        <w:r w:rsidRPr="002B3B84">
          <w:rPr>
            <w:rStyle w:val="Hyperlink"/>
            <w:noProof/>
          </w:rPr>
          <w:t>3.1.5</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#4</w:t>
        </w:r>
        <w:r>
          <w:rPr>
            <w:noProof/>
          </w:rPr>
          <w:tab/>
        </w:r>
        <w:r>
          <w:rPr>
            <w:noProof/>
          </w:rPr>
          <w:fldChar w:fldCharType="begin"/>
        </w:r>
        <w:r>
          <w:rPr>
            <w:noProof/>
          </w:rPr>
          <w:instrText xml:space="preserve"> PAGEREF _Toc236142423 \h </w:instrText>
        </w:r>
        <w:r>
          <w:rPr>
            <w:noProof/>
          </w:rPr>
        </w:r>
        <w:r>
          <w:rPr>
            <w:noProof/>
          </w:rPr>
          <w:fldChar w:fldCharType="separate"/>
        </w:r>
        <w:r>
          <w:rPr>
            <w:noProof/>
          </w:rPr>
          <w:t>11</w:t>
        </w:r>
        <w:r>
          <w:rPr>
            <w:noProof/>
          </w:rPr>
          <w:fldChar w:fldCharType="end"/>
        </w:r>
      </w:hyperlink>
    </w:p>
    <w:p w14:paraId="53F6EB5F" w14:textId="43A01716"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4" w:history="1">
        <w:r w:rsidRPr="002B3B84">
          <w:rPr>
            <w:rStyle w:val="Hyperlink"/>
            <w:noProof/>
          </w:rPr>
          <w:t>3.1.6</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#5</w:t>
        </w:r>
        <w:r>
          <w:rPr>
            <w:noProof/>
          </w:rPr>
          <w:tab/>
        </w:r>
        <w:r>
          <w:rPr>
            <w:noProof/>
          </w:rPr>
          <w:fldChar w:fldCharType="begin"/>
        </w:r>
        <w:r>
          <w:rPr>
            <w:noProof/>
          </w:rPr>
          <w:instrText xml:space="preserve"> PAGEREF _Toc236142424 \h </w:instrText>
        </w:r>
        <w:r>
          <w:rPr>
            <w:noProof/>
          </w:rPr>
        </w:r>
        <w:r>
          <w:rPr>
            <w:noProof/>
          </w:rPr>
          <w:fldChar w:fldCharType="separate"/>
        </w:r>
        <w:r>
          <w:rPr>
            <w:noProof/>
          </w:rPr>
          <w:t>11</w:t>
        </w:r>
        <w:r>
          <w:rPr>
            <w:noProof/>
          </w:rPr>
          <w:fldChar w:fldCharType="end"/>
        </w:r>
      </w:hyperlink>
    </w:p>
    <w:p w14:paraId="42B07FC4" w14:textId="46BCADFE"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5" w:history="1">
        <w:r w:rsidRPr="002B3B84">
          <w:rPr>
            <w:rStyle w:val="Hyperlink"/>
            <w:noProof/>
          </w:rPr>
          <w:t>3.1.7</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#6</w:t>
        </w:r>
        <w:r>
          <w:rPr>
            <w:noProof/>
          </w:rPr>
          <w:tab/>
        </w:r>
        <w:r>
          <w:rPr>
            <w:noProof/>
          </w:rPr>
          <w:fldChar w:fldCharType="begin"/>
        </w:r>
        <w:r>
          <w:rPr>
            <w:noProof/>
          </w:rPr>
          <w:instrText xml:space="preserve"> PAGEREF _Toc236142425 \h </w:instrText>
        </w:r>
        <w:r>
          <w:rPr>
            <w:noProof/>
          </w:rPr>
        </w:r>
        <w:r>
          <w:rPr>
            <w:noProof/>
          </w:rPr>
          <w:fldChar w:fldCharType="separate"/>
        </w:r>
        <w:r>
          <w:rPr>
            <w:noProof/>
          </w:rPr>
          <w:t>11</w:t>
        </w:r>
        <w:r>
          <w:rPr>
            <w:noProof/>
          </w:rPr>
          <w:fldChar w:fldCharType="end"/>
        </w:r>
      </w:hyperlink>
    </w:p>
    <w:p w14:paraId="08225D65" w14:textId="7484FD11"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6" w:history="1">
        <w:r w:rsidRPr="002B3B84">
          <w:rPr>
            <w:rStyle w:val="Hyperlink"/>
            <w:noProof/>
          </w:rPr>
          <w:t>3.1.8</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#7</w:t>
        </w:r>
        <w:r>
          <w:rPr>
            <w:noProof/>
          </w:rPr>
          <w:tab/>
        </w:r>
        <w:r>
          <w:rPr>
            <w:noProof/>
          </w:rPr>
          <w:fldChar w:fldCharType="begin"/>
        </w:r>
        <w:r>
          <w:rPr>
            <w:noProof/>
          </w:rPr>
          <w:instrText xml:space="preserve"> PAGEREF _Toc236142426 \h </w:instrText>
        </w:r>
        <w:r>
          <w:rPr>
            <w:noProof/>
          </w:rPr>
        </w:r>
        <w:r>
          <w:rPr>
            <w:noProof/>
          </w:rPr>
          <w:fldChar w:fldCharType="separate"/>
        </w:r>
        <w:r>
          <w:rPr>
            <w:noProof/>
          </w:rPr>
          <w:t>11</w:t>
        </w:r>
        <w:r>
          <w:rPr>
            <w:noProof/>
          </w:rPr>
          <w:fldChar w:fldCharType="end"/>
        </w:r>
      </w:hyperlink>
    </w:p>
    <w:p w14:paraId="2965A157" w14:textId="2A27B9BB"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7" w:history="1">
        <w:r w:rsidRPr="002B3B84">
          <w:rPr>
            <w:rStyle w:val="Hyperlink"/>
            <w:noProof/>
          </w:rPr>
          <w:t>3.1.9</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#8</w:t>
        </w:r>
        <w:r>
          <w:rPr>
            <w:noProof/>
          </w:rPr>
          <w:tab/>
        </w:r>
        <w:r>
          <w:rPr>
            <w:noProof/>
          </w:rPr>
          <w:fldChar w:fldCharType="begin"/>
        </w:r>
        <w:r>
          <w:rPr>
            <w:noProof/>
          </w:rPr>
          <w:instrText xml:space="preserve"> PAGEREF _Toc236142427 \h </w:instrText>
        </w:r>
        <w:r>
          <w:rPr>
            <w:noProof/>
          </w:rPr>
        </w:r>
        <w:r>
          <w:rPr>
            <w:noProof/>
          </w:rPr>
          <w:fldChar w:fldCharType="separate"/>
        </w:r>
        <w:r>
          <w:rPr>
            <w:noProof/>
          </w:rPr>
          <w:t>11</w:t>
        </w:r>
        <w:r>
          <w:rPr>
            <w:noProof/>
          </w:rPr>
          <w:fldChar w:fldCharType="end"/>
        </w:r>
      </w:hyperlink>
    </w:p>
    <w:p w14:paraId="3AEB628B" w14:textId="7D2DA9BF"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8" w:history="1">
        <w:r w:rsidRPr="002B3B84">
          <w:rPr>
            <w:rStyle w:val="Hyperlink"/>
            <w:noProof/>
          </w:rPr>
          <w:t>3.1.10</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#9</w:t>
        </w:r>
        <w:r>
          <w:rPr>
            <w:noProof/>
          </w:rPr>
          <w:tab/>
        </w:r>
        <w:r>
          <w:rPr>
            <w:noProof/>
          </w:rPr>
          <w:fldChar w:fldCharType="begin"/>
        </w:r>
        <w:r>
          <w:rPr>
            <w:noProof/>
          </w:rPr>
          <w:instrText xml:space="preserve"> PAGEREF _Toc236142428 \h </w:instrText>
        </w:r>
        <w:r>
          <w:rPr>
            <w:noProof/>
          </w:rPr>
        </w:r>
        <w:r>
          <w:rPr>
            <w:noProof/>
          </w:rPr>
          <w:fldChar w:fldCharType="separate"/>
        </w:r>
        <w:r>
          <w:rPr>
            <w:noProof/>
          </w:rPr>
          <w:t>11</w:t>
        </w:r>
        <w:r>
          <w:rPr>
            <w:noProof/>
          </w:rPr>
          <w:fldChar w:fldCharType="end"/>
        </w:r>
      </w:hyperlink>
    </w:p>
    <w:p w14:paraId="73304376" w14:textId="3B1396D8"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29" w:history="1">
        <w:r w:rsidRPr="002B3B84">
          <w:rPr>
            <w:rStyle w:val="Hyperlink"/>
            <w:noProof/>
          </w:rPr>
          <w:t>3.1.11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#10</w:t>
        </w:r>
        <w:r>
          <w:rPr>
            <w:noProof/>
          </w:rPr>
          <w:tab/>
        </w:r>
        <w:r>
          <w:rPr>
            <w:noProof/>
          </w:rPr>
          <w:fldChar w:fldCharType="begin"/>
        </w:r>
        <w:r>
          <w:rPr>
            <w:noProof/>
          </w:rPr>
          <w:instrText xml:space="preserve"> PAGEREF _Toc236142429 \h </w:instrText>
        </w:r>
        <w:r>
          <w:rPr>
            <w:noProof/>
          </w:rPr>
        </w:r>
        <w:r>
          <w:rPr>
            <w:noProof/>
          </w:rPr>
          <w:fldChar w:fldCharType="separate"/>
        </w:r>
        <w:r>
          <w:rPr>
            <w:noProof/>
          </w:rPr>
          <w:t>12</w:t>
        </w:r>
        <w:r>
          <w:rPr>
            <w:noProof/>
          </w:rPr>
          <w:fldChar w:fldCharType="end"/>
        </w:r>
      </w:hyperlink>
    </w:p>
    <w:p w14:paraId="1D990553" w14:textId="71AFF4FB"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30" w:history="1">
        <w:r w:rsidRPr="002B3B84">
          <w:rPr>
            <w:rStyle w:val="Hyperlink"/>
            <w:noProof/>
          </w:rPr>
          <w:t>3.1.12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#11</w:t>
        </w:r>
        <w:r>
          <w:rPr>
            <w:noProof/>
          </w:rPr>
          <w:tab/>
        </w:r>
        <w:r>
          <w:rPr>
            <w:noProof/>
          </w:rPr>
          <w:fldChar w:fldCharType="begin"/>
        </w:r>
        <w:r>
          <w:rPr>
            <w:noProof/>
          </w:rPr>
          <w:instrText xml:space="preserve"> PAGEREF _Toc236142430 \h </w:instrText>
        </w:r>
        <w:r>
          <w:rPr>
            <w:noProof/>
          </w:rPr>
        </w:r>
        <w:r>
          <w:rPr>
            <w:noProof/>
          </w:rPr>
          <w:fldChar w:fldCharType="separate"/>
        </w:r>
        <w:r>
          <w:rPr>
            <w:noProof/>
          </w:rPr>
          <w:t>12</w:t>
        </w:r>
        <w:r>
          <w:rPr>
            <w:noProof/>
          </w:rPr>
          <w:fldChar w:fldCharType="end"/>
        </w:r>
      </w:hyperlink>
    </w:p>
    <w:p w14:paraId="126DF395" w14:textId="36D4FC2D"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31" w:history="1">
        <w:r w:rsidRPr="002B3B84">
          <w:rPr>
            <w:rStyle w:val="Hyperlink"/>
            <w:noProof/>
          </w:rPr>
          <w:t>3.1.13</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#12</w:t>
        </w:r>
        <w:r>
          <w:rPr>
            <w:noProof/>
          </w:rPr>
          <w:tab/>
        </w:r>
        <w:r>
          <w:rPr>
            <w:noProof/>
          </w:rPr>
          <w:fldChar w:fldCharType="begin"/>
        </w:r>
        <w:r>
          <w:rPr>
            <w:noProof/>
          </w:rPr>
          <w:instrText xml:space="preserve"> PAGEREF _Toc236142431 \h </w:instrText>
        </w:r>
        <w:r>
          <w:rPr>
            <w:noProof/>
          </w:rPr>
        </w:r>
        <w:r>
          <w:rPr>
            <w:noProof/>
          </w:rPr>
          <w:fldChar w:fldCharType="separate"/>
        </w:r>
        <w:r>
          <w:rPr>
            <w:noProof/>
          </w:rPr>
          <w:t>12</w:t>
        </w:r>
        <w:r>
          <w:rPr>
            <w:noProof/>
          </w:rPr>
          <w:fldChar w:fldCharType="end"/>
        </w:r>
      </w:hyperlink>
    </w:p>
    <w:p w14:paraId="1F2657F9" w14:textId="297DF1CF"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32" w:history="1">
        <w:r w:rsidRPr="002B3B84">
          <w:rPr>
            <w:rStyle w:val="Hyperlink"/>
            <w:noProof/>
          </w:rPr>
          <w:t>3.1.14</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#13</w:t>
        </w:r>
        <w:r>
          <w:rPr>
            <w:noProof/>
          </w:rPr>
          <w:tab/>
        </w:r>
        <w:r>
          <w:rPr>
            <w:noProof/>
          </w:rPr>
          <w:fldChar w:fldCharType="begin"/>
        </w:r>
        <w:r>
          <w:rPr>
            <w:noProof/>
          </w:rPr>
          <w:instrText xml:space="preserve"> PAGEREF _Toc236142432 \h </w:instrText>
        </w:r>
        <w:r>
          <w:rPr>
            <w:noProof/>
          </w:rPr>
        </w:r>
        <w:r>
          <w:rPr>
            <w:noProof/>
          </w:rPr>
          <w:fldChar w:fldCharType="separate"/>
        </w:r>
        <w:r>
          <w:rPr>
            <w:noProof/>
          </w:rPr>
          <w:t>12</w:t>
        </w:r>
        <w:r>
          <w:rPr>
            <w:noProof/>
          </w:rPr>
          <w:fldChar w:fldCharType="end"/>
        </w:r>
      </w:hyperlink>
    </w:p>
    <w:p w14:paraId="1D09B1D1" w14:textId="588348DA"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33" w:history="1">
        <w:r w:rsidRPr="002B3B84">
          <w:rPr>
            <w:rStyle w:val="Hyperlink"/>
            <w:noProof/>
          </w:rPr>
          <w:t>3.1.15</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#14</w:t>
        </w:r>
        <w:r>
          <w:rPr>
            <w:noProof/>
          </w:rPr>
          <w:tab/>
        </w:r>
        <w:r>
          <w:rPr>
            <w:noProof/>
          </w:rPr>
          <w:fldChar w:fldCharType="begin"/>
        </w:r>
        <w:r>
          <w:rPr>
            <w:noProof/>
          </w:rPr>
          <w:instrText xml:space="preserve"> PAGEREF _Toc236142433 \h </w:instrText>
        </w:r>
        <w:r>
          <w:rPr>
            <w:noProof/>
          </w:rPr>
        </w:r>
        <w:r>
          <w:rPr>
            <w:noProof/>
          </w:rPr>
          <w:fldChar w:fldCharType="separate"/>
        </w:r>
        <w:r>
          <w:rPr>
            <w:noProof/>
          </w:rPr>
          <w:t>12</w:t>
        </w:r>
        <w:r>
          <w:rPr>
            <w:noProof/>
          </w:rPr>
          <w:fldChar w:fldCharType="end"/>
        </w:r>
      </w:hyperlink>
    </w:p>
    <w:p w14:paraId="17F767E9" w14:textId="5ED06C9B"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34" w:history="1">
        <w:r w:rsidRPr="002B3B84">
          <w:rPr>
            <w:rStyle w:val="Hyperlink"/>
            <w:noProof/>
          </w:rPr>
          <w:t>3.1.16</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Consecutive Frame (CF) #15</w:t>
        </w:r>
        <w:r>
          <w:rPr>
            <w:noProof/>
          </w:rPr>
          <w:tab/>
        </w:r>
        <w:r>
          <w:rPr>
            <w:noProof/>
          </w:rPr>
          <w:fldChar w:fldCharType="begin"/>
        </w:r>
        <w:r>
          <w:rPr>
            <w:noProof/>
          </w:rPr>
          <w:instrText xml:space="preserve"> PAGEREF _Toc236142434 \h </w:instrText>
        </w:r>
        <w:r>
          <w:rPr>
            <w:noProof/>
          </w:rPr>
        </w:r>
        <w:r>
          <w:rPr>
            <w:noProof/>
          </w:rPr>
          <w:fldChar w:fldCharType="separate"/>
        </w:r>
        <w:r>
          <w:rPr>
            <w:noProof/>
          </w:rPr>
          <w:t>12</w:t>
        </w:r>
        <w:r>
          <w:rPr>
            <w:noProof/>
          </w:rPr>
          <w:fldChar w:fldCharType="end"/>
        </w:r>
      </w:hyperlink>
    </w:p>
    <w:p w14:paraId="095A05FA" w14:textId="3897A731"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35" w:history="1">
        <w:r w:rsidRPr="002B3B84">
          <w:rPr>
            <w:rStyle w:val="Hyperlink"/>
            <w:noProof/>
          </w:rPr>
          <w:t>3.2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Successful Response</w:t>
        </w:r>
        <w:r>
          <w:rPr>
            <w:noProof/>
          </w:rPr>
          <w:tab/>
        </w:r>
        <w:r>
          <w:rPr>
            <w:noProof/>
          </w:rPr>
          <w:fldChar w:fldCharType="begin"/>
        </w:r>
        <w:r>
          <w:rPr>
            <w:noProof/>
          </w:rPr>
          <w:instrText xml:space="preserve"> PAGEREF _Toc236142435 \h </w:instrText>
        </w:r>
        <w:r>
          <w:rPr>
            <w:noProof/>
          </w:rPr>
        </w:r>
        <w:r>
          <w:rPr>
            <w:noProof/>
          </w:rPr>
          <w:fldChar w:fldCharType="separate"/>
        </w:r>
        <w:r>
          <w:rPr>
            <w:noProof/>
          </w:rPr>
          <w:t>13</w:t>
        </w:r>
        <w:r>
          <w:rPr>
            <w:noProof/>
          </w:rPr>
          <w:fldChar w:fldCharType="end"/>
        </w:r>
      </w:hyperlink>
    </w:p>
    <w:p w14:paraId="5DA4015D" w14:textId="6DE21F79"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36" w:history="1">
        <w:r w:rsidRPr="002B3B84">
          <w:rPr>
            <w:rStyle w:val="Hyperlink"/>
            <w:noProof/>
          </w:rPr>
          <w:t>3.3</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Error Response</w:t>
        </w:r>
        <w:r>
          <w:rPr>
            <w:noProof/>
          </w:rPr>
          <w:tab/>
        </w:r>
        <w:r>
          <w:rPr>
            <w:noProof/>
          </w:rPr>
          <w:fldChar w:fldCharType="begin"/>
        </w:r>
        <w:r>
          <w:rPr>
            <w:noProof/>
          </w:rPr>
          <w:instrText xml:space="preserve"> PAGEREF _Toc236142436 \h </w:instrText>
        </w:r>
        <w:r>
          <w:rPr>
            <w:noProof/>
          </w:rPr>
        </w:r>
        <w:r>
          <w:rPr>
            <w:noProof/>
          </w:rPr>
          <w:fldChar w:fldCharType="separate"/>
        </w:r>
        <w:r>
          <w:rPr>
            <w:noProof/>
          </w:rPr>
          <w:t>13</w:t>
        </w:r>
        <w:r>
          <w:rPr>
            <w:noProof/>
          </w:rPr>
          <w:fldChar w:fldCharType="end"/>
        </w:r>
      </w:hyperlink>
    </w:p>
    <w:p w14:paraId="77D539CE" w14:textId="6BBC3492" w:rsidR="00904310" w:rsidRDefault="00904310">
      <w:pPr>
        <w:pStyle w:val="Verzeichnis1"/>
        <w:rPr>
          <w:rFonts w:asciiTheme="minorHAnsi" w:eastAsiaTheme="minorEastAsia" w:hAnsiTheme="minorHAnsi" w:cstheme="minorBidi"/>
          <w:b w:val="0"/>
          <w:noProof/>
          <w:kern w:val="2"/>
          <w:sz w:val="24"/>
          <w:szCs w:val="24"/>
          <w:lang w:val="de-DE"/>
          <w14:ligatures w14:val="standardContextual"/>
        </w:rPr>
      </w:pPr>
      <w:hyperlink w:anchor="_Toc236142437" w:history="1">
        <w:r w:rsidRPr="002B3B84">
          <w:rPr>
            <w:rStyle w:val="Hyperlink"/>
            <w:noProof/>
          </w:rPr>
          <w:t>4</w:t>
        </w:r>
        <w:r>
          <w:rPr>
            <w:rFonts w:asciiTheme="minorHAnsi" w:eastAsiaTheme="minorEastAsia" w:hAnsiTheme="minorHAnsi" w:cstheme="minorBidi"/>
            <w:b w:val="0"/>
            <w:noProof/>
            <w:kern w:val="2"/>
            <w:sz w:val="24"/>
            <w:szCs w:val="24"/>
            <w:lang w:val="de-DE"/>
            <w14:ligatures w14:val="standardContextual"/>
          </w:rPr>
          <w:tab/>
        </w:r>
        <w:r w:rsidRPr="002B3B84">
          <w:rPr>
            <w:rStyle w:val="Hyperlink"/>
            <w:noProof/>
          </w:rPr>
          <w:t>Test with FW APP_CAN_210513.bin</w:t>
        </w:r>
        <w:r>
          <w:rPr>
            <w:noProof/>
          </w:rPr>
          <w:tab/>
        </w:r>
        <w:r>
          <w:rPr>
            <w:noProof/>
          </w:rPr>
          <w:fldChar w:fldCharType="begin"/>
        </w:r>
        <w:r>
          <w:rPr>
            <w:noProof/>
          </w:rPr>
          <w:instrText xml:space="preserve"> PAGEREF _Toc236142437 \h </w:instrText>
        </w:r>
        <w:r>
          <w:rPr>
            <w:noProof/>
          </w:rPr>
        </w:r>
        <w:r>
          <w:rPr>
            <w:noProof/>
          </w:rPr>
          <w:fldChar w:fldCharType="separate"/>
        </w:r>
        <w:r>
          <w:rPr>
            <w:noProof/>
          </w:rPr>
          <w:t>14</w:t>
        </w:r>
        <w:r>
          <w:rPr>
            <w:noProof/>
          </w:rPr>
          <w:fldChar w:fldCharType="end"/>
        </w:r>
      </w:hyperlink>
    </w:p>
    <w:p w14:paraId="4A1778B0" w14:textId="78CF5329"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38" w:history="1">
        <w:r w:rsidRPr="002B3B84">
          <w:rPr>
            <w:rStyle w:val="Hyperlink"/>
            <w:noProof/>
          </w:rPr>
          <w:t>4.1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Example of Writing Flash for 96 Bytes</w:t>
        </w:r>
        <w:r>
          <w:rPr>
            <w:noProof/>
          </w:rPr>
          <w:tab/>
        </w:r>
        <w:r>
          <w:rPr>
            <w:noProof/>
          </w:rPr>
          <w:fldChar w:fldCharType="begin"/>
        </w:r>
        <w:r>
          <w:rPr>
            <w:noProof/>
          </w:rPr>
          <w:instrText xml:space="preserve"> PAGEREF _Toc236142438 \h </w:instrText>
        </w:r>
        <w:r>
          <w:rPr>
            <w:noProof/>
          </w:rPr>
        </w:r>
        <w:r>
          <w:rPr>
            <w:noProof/>
          </w:rPr>
          <w:fldChar w:fldCharType="separate"/>
        </w:r>
        <w:r>
          <w:rPr>
            <w:noProof/>
          </w:rPr>
          <w:t>14</w:t>
        </w:r>
        <w:r>
          <w:rPr>
            <w:noProof/>
          </w:rPr>
          <w:fldChar w:fldCharType="end"/>
        </w:r>
      </w:hyperlink>
    </w:p>
    <w:p w14:paraId="017DE4AA" w14:textId="21A3409F"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39" w:history="1">
        <w:r w:rsidRPr="002B3B84">
          <w:rPr>
            <w:rStyle w:val="Hyperlink"/>
            <w:noProof/>
          </w:rPr>
          <w:t>4.1.1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Payload #1</w:t>
        </w:r>
        <w:r>
          <w:rPr>
            <w:noProof/>
          </w:rPr>
          <w:tab/>
        </w:r>
        <w:r>
          <w:rPr>
            <w:noProof/>
          </w:rPr>
          <w:fldChar w:fldCharType="begin"/>
        </w:r>
        <w:r>
          <w:rPr>
            <w:noProof/>
          </w:rPr>
          <w:instrText xml:space="preserve"> PAGEREF _Toc236142439 \h </w:instrText>
        </w:r>
        <w:r>
          <w:rPr>
            <w:noProof/>
          </w:rPr>
        </w:r>
        <w:r>
          <w:rPr>
            <w:noProof/>
          </w:rPr>
          <w:fldChar w:fldCharType="separate"/>
        </w:r>
        <w:r>
          <w:rPr>
            <w:noProof/>
          </w:rPr>
          <w:t>14</w:t>
        </w:r>
        <w:r>
          <w:rPr>
            <w:noProof/>
          </w:rPr>
          <w:fldChar w:fldCharType="end"/>
        </w:r>
      </w:hyperlink>
    </w:p>
    <w:p w14:paraId="55B9F060" w14:textId="13A9D723"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40" w:history="1">
        <w:r w:rsidRPr="002B3B84">
          <w:rPr>
            <w:rStyle w:val="Hyperlink"/>
            <w:noProof/>
          </w:rPr>
          <w:t>4.1.2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Payload #2</w:t>
        </w:r>
        <w:r>
          <w:rPr>
            <w:noProof/>
          </w:rPr>
          <w:tab/>
        </w:r>
        <w:r>
          <w:rPr>
            <w:noProof/>
          </w:rPr>
          <w:fldChar w:fldCharType="begin"/>
        </w:r>
        <w:r>
          <w:rPr>
            <w:noProof/>
          </w:rPr>
          <w:instrText xml:space="preserve"> PAGEREF _Toc236142440 \h </w:instrText>
        </w:r>
        <w:r>
          <w:rPr>
            <w:noProof/>
          </w:rPr>
        </w:r>
        <w:r>
          <w:rPr>
            <w:noProof/>
          </w:rPr>
          <w:fldChar w:fldCharType="separate"/>
        </w:r>
        <w:r>
          <w:rPr>
            <w:noProof/>
          </w:rPr>
          <w:t>14</w:t>
        </w:r>
        <w:r>
          <w:rPr>
            <w:noProof/>
          </w:rPr>
          <w:fldChar w:fldCharType="end"/>
        </w:r>
      </w:hyperlink>
    </w:p>
    <w:p w14:paraId="59476991" w14:textId="573546FF" w:rsidR="00904310" w:rsidRDefault="00904310">
      <w:pPr>
        <w:pStyle w:val="Verzeichnis1"/>
        <w:rPr>
          <w:rFonts w:asciiTheme="minorHAnsi" w:eastAsiaTheme="minorEastAsia" w:hAnsiTheme="minorHAnsi" w:cstheme="minorBidi"/>
          <w:b w:val="0"/>
          <w:noProof/>
          <w:kern w:val="2"/>
          <w:sz w:val="24"/>
          <w:szCs w:val="24"/>
          <w:lang w:val="de-DE"/>
          <w14:ligatures w14:val="standardContextual"/>
        </w:rPr>
      </w:pPr>
      <w:hyperlink w:anchor="_Toc236142441" w:history="1">
        <w:r w:rsidRPr="002B3B84">
          <w:rPr>
            <w:rStyle w:val="Hyperlink"/>
            <w:noProof/>
          </w:rPr>
          <w:t>5</w:t>
        </w:r>
        <w:r>
          <w:rPr>
            <w:rFonts w:asciiTheme="minorHAnsi" w:eastAsiaTheme="minorEastAsia" w:hAnsiTheme="minorHAnsi" w:cstheme="minorBidi"/>
            <w:b w:val="0"/>
            <w:noProof/>
            <w:kern w:val="2"/>
            <w:sz w:val="24"/>
            <w:szCs w:val="24"/>
            <w:lang w:val="de-DE"/>
            <w14:ligatures w14:val="standardContextual"/>
          </w:rPr>
          <w:tab/>
        </w:r>
        <w:r w:rsidRPr="002B3B84">
          <w:rPr>
            <w:rStyle w:val="Hyperlink"/>
            <w:noProof/>
          </w:rPr>
          <w:t>Firmware Update via CAN-Bus</w:t>
        </w:r>
        <w:r>
          <w:rPr>
            <w:noProof/>
          </w:rPr>
          <w:tab/>
        </w:r>
        <w:r>
          <w:rPr>
            <w:noProof/>
          </w:rPr>
          <w:fldChar w:fldCharType="begin"/>
        </w:r>
        <w:r>
          <w:rPr>
            <w:noProof/>
          </w:rPr>
          <w:instrText xml:space="preserve"> PAGEREF _Toc236142441 \h </w:instrText>
        </w:r>
        <w:r>
          <w:rPr>
            <w:noProof/>
          </w:rPr>
        </w:r>
        <w:r>
          <w:rPr>
            <w:noProof/>
          </w:rPr>
          <w:fldChar w:fldCharType="separate"/>
        </w:r>
        <w:r>
          <w:rPr>
            <w:noProof/>
          </w:rPr>
          <w:t>15</w:t>
        </w:r>
        <w:r>
          <w:rPr>
            <w:noProof/>
          </w:rPr>
          <w:fldChar w:fldCharType="end"/>
        </w:r>
      </w:hyperlink>
    </w:p>
    <w:p w14:paraId="23A9CB0D" w14:textId="1CDDAE55"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42" w:history="1">
        <w:r w:rsidRPr="002B3B84">
          <w:rPr>
            <w:rStyle w:val="Hyperlink"/>
            <w:noProof/>
          </w:rPr>
          <w:t>5.1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CAN</w:t>
        </w:r>
        <w:r>
          <w:rPr>
            <w:noProof/>
          </w:rPr>
          <w:tab/>
        </w:r>
        <w:r>
          <w:rPr>
            <w:noProof/>
          </w:rPr>
          <w:fldChar w:fldCharType="begin"/>
        </w:r>
        <w:r>
          <w:rPr>
            <w:noProof/>
          </w:rPr>
          <w:instrText xml:space="preserve"> PAGEREF _Toc236142442 \h </w:instrText>
        </w:r>
        <w:r>
          <w:rPr>
            <w:noProof/>
          </w:rPr>
        </w:r>
        <w:r>
          <w:rPr>
            <w:noProof/>
          </w:rPr>
          <w:fldChar w:fldCharType="separate"/>
        </w:r>
        <w:r>
          <w:rPr>
            <w:noProof/>
          </w:rPr>
          <w:t>15</w:t>
        </w:r>
        <w:r>
          <w:rPr>
            <w:noProof/>
          </w:rPr>
          <w:fldChar w:fldCharType="end"/>
        </w:r>
      </w:hyperlink>
    </w:p>
    <w:p w14:paraId="43DF705D" w14:textId="63BA51D8"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43" w:history="1">
        <w:r w:rsidRPr="002B3B84">
          <w:rPr>
            <w:rStyle w:val="Hyperlink"/>
            <w:noProof/>
          </w:rPr>
          <w:t>5.1.1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Identifier structure</w:t>
        </w:r>
        <w:r>
          <w:rPr>
            <w:noProof/>
          </w:rPr>
          <w:tab/>
        </w:r>
        <w:r>
          <w:rPr>
            <w:noProof/>
          </w:rPr>
          <w:fldChar w:fldCharType="begin"/>
        </w:r>
        <w:r>
          <w:rPr>
            <w:noProof/>
          </w:rPr>
          <w:instrText xml:space="preserve"> PAGEREF _Toc236142443 \h </w:instrText>
        </w:r>
        <w:r>
          <w:rPr>
            <w:noProof/>
          </w:rPr>
        </w:r>
        <w:r>
          <w:rPr>
            <w:noProof/>
          </w:rPr>
          <w:fldChar w:fldCharType="separate"/>
        </w:r>
        <w:r>
          <w:rPr>
            <w:noProof/>
          </w:rPr>
          <w:t>15</w:t>
        </w:r>
        <w:r>
          <w:rPr>
            <w:noProof/>
          </w:rPr>
          <w:fldChar w:fldCharType="end"/>
        </w:r>
      </w:hyperlink>
    </w:p>
    <w:p w14:paraId="6DE673ED" w14:textId="7D200005"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44" w:history="1">
        <w:r w:rsidRPr="002B3B84">
          <w:rPr>
            <w:rStyle w:val="Hyperlink"/>
            <w:noProof/>
          </w:rPr>
          <w:t>5.1.2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Possible Identifier Values</w:t>
        </w:r>
        <w:r>
          <w:rPr>
            <w:noProof/>
          </w:rPr>
          <w:tab/>
        </w:r>
        <w:r>
          <w:rPr>
            <w:noProof/>
          </w:rPr>
          <w:fldChar w:fldCharType="begin"/>
        </w:r>
        <w:r>
          <w:rPr>
            <w:noProof/>
          </w:rPr>
          <w:instrText xml:space="preserve"> PAGEREF _Toc236142444 \h </w:instrText>
        </w:r>
        <w:r>
          <w:rPr>
            <w:noProof/>
          </w:rPr>
        </w:r>
        <w:r>
          <w:rPr>
            <w:noProof/>
          </w:rPr>
          <w:fldChar w:fldCharType="separate"/>
        </w:r>
        <w:r>
          <w:rPr>
            <w:noProof/>
          </w:rPr>
          <w:t>15</w:t>
        </w:r>
        <w:r>
          <w:rPr>
            <w:noProof/>
          </w:rPr>
          <w:fldChar w:fldCharType="end"/>
        </w:r>
      </w:hyperlink>
    </w:p>
    <w:p w14:paraId="3CFA4AA0" w14:textId="575055B3"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45" w:history="1">
        <w:r w:rsidRPr="002B3B84">
          <w:rPr>
            <w:rStyle w:val="Hyperlink"/>
            <w:noProof/>
          </w:rPr>
          <w:t>5.1.3</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Source and Destination Addresses</w:t>
        </w:r>
        <w:r>
          <w:rPr>
            <w:noProof/>
          </w:rPr>
          <w:tab/>
        </w:r>
        <w:r>
          <w:rPr>
            <w:noProof/>
          </w:rPr>
          <w:fldChar w:fldCharType="begin"/>
        </w:r>
        <w:r>
          <w:rPr>
            <w:noProof/>
          </w:rPr>
          <w:instrText xml:space="preserve"> PAGEREF _Toc236142445 \h </w:instrText>
        </w:r>
        <w:r>
          <w:rPr>
            <w:noProof/>
          </w:rPr>
        </w:r>
        <w:r>
          <w:rPr>
            <w:noProof/>
          </w:rPr>
          <w:fldChar w:fldCharType="separate"/>
        </w:r>
        <w:r>
          <w:rPr>
            <w:noProof/>
          </w:rPr>
          <w:t>15</w:t>
        </w:r>
        <w:r>
          <w:rPr>
            <w:noProof/>
          </w:rPr>
          <w:fldChar w:fldCharType="end"/>
        </w:r>
      </w:hyperlink>
    </w:p>
    <w:p w14:paraId="690DBBF5" w14:textId="2771471A"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46" w:history="1">
        <w:r w:rsidRPr="002B3B84">
          <w:rPr>
            <w:rStyle w:val="Hyperlink"/>
            <w:noProof/>
          </w:rPr>
          <w:t>5.2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Timeout</w:t>
        </w:r>
        <w:r>
          <w:rPr>
            <w:noProof/>
          </w:rPr>
          <w:tab/>
        </w:r>
        <w:r>
          <w:rPr>
            <w:noProof/>
          </w:rPr>
          <w:fldChar w:fldCharType="begin"/>
        </w:r>
        <w:r>
          <w:rPr>
            <w:noProof/>
          </w:rPr>
          <w:instrText xml:space="preserve"> PAGEREF _Toc236142446 \h </w:instrText>
        </w:r>
        <w:r>
          <w:rPr>
            <w:noProof/>
          </w:rPr>
        </w:r>
        <w:r>
          <w:rPr>
            <w:noProof/>
          </w:rPr>
          <w:fldChar w:fldCharType="separate"/>
        </w:r>
        <w:r>
          <w:rPr>
            <w:noProof/>
          </w:rPr>
          <w:t>15</w:t>
        </w:r>
        <w:r>
          <w:rPr>
            <w:noProof/>
          </w:rPr>
          <w:fldChar w:fldCharType="end"/>
        </w:r>
      </w:hyperlink>
    </w:p>
    <w:p w14:paraId="4EF08C0E" w14:textId="7C78DFFE"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47" w:history="1">
        <w:r w:rsidRPr="002B3B84">
          <w:rPr>
            <w:rStyle w:val="Hyperlink"/>
            <w:noProof/>
          </w:rPr>
          <w:t>5.3</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Protocol</w:t>
        </w:r>
        <w:r>
          <w:rPr>
            <w:noProof/>
          </w:rPr>
          <w:tab/>
        </w:r>
        <w:r>
          <w:rPr>
            <w:noProof/>
          </w:rPr>
          <w:fldChar w:fldCharType="begin"/>
        </w:r>
        <w:r>
          <w:rPr>
            <w:noProof/>
          </w:rPr>
          <w:instrText xml:space="preserve"> PAGEREF _Toc236142447 \h </w:instrText>
        </w:r>
        <w:r>
          <w:rPr>
            <w:noProof/>
          </w:rPr>
        </w:r>
        <w:r>
          <w:rPr>
            <w:noProof/>
          </w:rPr>
          <w:fldChar w:fldCharType="separate"/>
        </w:r>
        <w:r>
          <w:rPr>
            <w:noProof/>
          </w:rPr>
          <w:t>15</w:t>
        </w:r>
        <w:r>
          <w:rPr>
            <w:noProof/>
          </w:rPr>
          <w:fldChar w:fldCharType="end"/>
        </w:r>
      </w:hyperlink>
    </w:p>
    <w:p w14:paraId="7D39DE0F" w14:textId="6A119B94"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48" w:history="1">
        <w:r w:rsidRPr="002B3B84">
          <w:rPr>
            <w:rStyle w:val="Hyperlink"/>
            <w:noProof/>
          </w:rPr>
          <w:t>5.3.1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General</w:t>
        </w:r>
        <w:r>
          <w:rPr>
            <w:noProof/>
          </w:rPr>
          <w:tab/>
        </w:r>
        <w:r>
          <w:rPr>
            <w:noProof/>
          </w:rPr>
          <w:fldChar w:fldCharType="begin"/>
        </w:r>
        <w:r>
          <w:rPr>
            <w:noProof/>
          </w:rPr>
          <w:instrText xml:space="preserve"> PAGEREF _Toc236142448 \h </w:instrText>
        </w:r>
        <w:r>
          <w:rPr>
            <w:noProof/>
          </w:rPr>
        </w:r>
        <w:r>
          <w:rPr>
            <w:noProof/>
          </w:rPr>
          <w:fldChar w:fldCharType="separate"/>
        </w:r>
        <w:r>
          <w:rPr>
            <w:noProof/>
          </w:rPr>
          <w:t>15</w:t>
        </w:r>
        <w:r>
          <w:rPr>
            <w:noProof/>
          </w:rPr>
          <w:fldChar w:fldCharType="end"/>
        </w:r>
      </w:hyperlink>
    </w:p>
    <w:p w14:paraId="3008D1A6" w14:textId="1A5F397C"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49" w:history="1">
        <w:r w:rsidRPr="002B3B84">
          <w:rPr>
            <w:rStyle w:val="Hyperlink"/>
            <w:noProof/>
          </w:rPr>
          <w:t>5.3.2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Data Frame</w:t>
        </w:r>
        <w:r>
          <w:rPr>
            <w:noProof/>
          </w:rPr>
          <w:tab/>
        </w:r>
        <w:r>
          <w:rPr>
            <w:noProof/>
          </w:rPr>
          <w:fldChar w:fldCharType="begin"/>
        </w:r>
        <w:r>
          <w:rPr>
            <w:noProof/>
          </w:rPr>
          <w:instrText xml:space="preserve"> PAGEREF _Toc236142449 \h </w:instrText>
        </w:r>
        <w:r>
          <w:rPr>
            <w:noProof/>
          </w:rPr>
        </w:r>
        <w:r>
          <w:rPr>
            <w:noProof/>
          </w:rPr>
          <w:fldChar w:fldCharType="separate"/>
        </w:r>
        <w:r>
          <w:rPr>
            <w:noProof/>
          </w:rPr>
          <w:t>16</w:t>
        </w:r>
        <w:r>
          <w:rPr>
            <w:noProof/>
          </w:rPr>
          <w:fldChar w:fldCharType="end"/>
        </w:r>
      </w:hyperlink>
    </w:p>
    <w:p w14:paraId="5D5F8BDE" w14:textId="271480AB"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50" w:history="1">
        <w:r w:rsidRPr="002B3B84">
          <w:rPr>
            <w:rStyle w:val="Hyperlink"/>
            <w:noProof/>
          </w:rPr>
          <w:t>5.3.3</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CRC Calculation</w:t>
        </w:r>
        <w:r>
          <w:rPr>
            <w:noProof/>
          </w:rPr>
          <w:tab/>
        </w:r>
        <w:r>
          <w:rPr>
            <w:noProof/>
          </w:rPr>
          <w:fldChar w:fldCharType="begin"/>
        </w:r>
        <w:r>
          <w:rPr>
            <w:noProof/>
          </w:rPr>
          <w:instrText xml:space="preserve"> PAGEREF _Toc236142450 \h </w:instrText>
        </w:r>
        <w:r>
          <w:rPr>
            <w:noProof/>
          </w:rPr>
        </w:r>
        <w:r>
          <w:rPr>
            <w:noProof/>
          </w:rPr>
          <w:fldChar w:fldCharType="separate"/>
        </w:r>
        <w:r>
          <w:rPr>
            <w:noProof/>
          </w:rPr>
          <w:t>16</w:t>
        </w:r>
        <w:r>
          <w:rPr>
            <w:noProof/>
          </w:rPr>
          <w:fldChar w:fldCharType="end"/>
        </w:r>
      </w:hyperlink>
    </w:p>
    <w:p w14:paraId="3585B730" w14:textId="7B2DF86A"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51" w:history="1">
        <w:r w:rsidRPr="002B3B84">
          <w:rPr>
            <w:rStyle w:val="Hyperlink"/>
            <w:noProof/>
          </w:rPr>
          <w:t>5.4</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Commands</w:t>
        </w:r>
        <w:r>
          <w:rPr>
            <w:noProof/>
          </w:rPr>
          <w:tab/>
        </w:r>
        <w:r>
          <w:rPr>
            <w:noProof/>
          </w:rPr>
          <w:fldChar w:fldCharType="begin"/>
        </w:r>
        <w:r>
          <w:rPr>
            <w:noProof/>
          </w:rPr>
          <w:instrText xml:space="preserve"> PAGEREF _Toc236142451 \h </w:instrText>
        </w:r>
        <w:r>
          <w:rPr>
            <w:noProof/>
          </w:rPr>
        </w:r>
        <w:r>
          <w:rPr>
            <w:noProof/>
          </w:rPr>
          <w:fldChar w:fldCharType="separate"/>
        </w:r>
        <w:r>
          <w:rPr>
            <w:noProof/>
          </w:rPr>
          <w:t>16</w:t>
        </w:r>
        <w:r>
          <w:rPr>
            <w:noProof/>
          </w:rPr>
          <w:fldChar w:fldCharType="end"/>
        </w:r>
      </w:hyperlink>
    </w:p>
    <w:p w14:paraId="65D189B9" w14:textId="6A796B48"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52" w:history="1">
        <w:r w:rsidRPr="002B3B84">
          <w:rPr>
            <w:rStyle w:val="Hyperlink"/>
            <w:noProof/>
          </w:rPr>
          <w:t>5.4.1</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Readout the Software Version</w:t>
        </w:r>
        <w:r>
          <w:rPr>
            <w:noProof/>
          </w:rPr>
          <w:tab/>
        </w:r>
        <w:r>
          <w:rPr>
            <w:noProof/>
          </w:rPr>
          <w:fldChar w:fldCharType="begin"/>
        </w:r>
        <w:r>
          <w:rPr>
            <w:noProof/>
          </w:rPr>
          <w:instrText xml:space="preserve"> PAGEREF _Toc236142452 \h </w:instrText>
        </w:r>
        <w:r>
          <w:rPr>
            <w:noProof/>
          </w:rPr>
        </w:r>
        <w:r>
          <w:rPr>
            <w:noProof/>
          </w:rPr>
          <w:fldChar w:fldCharType="separate"/>
        </w:r>
        <w:r>
          <w:rPr>
            <w:noProof/>
          </w:rPr>
          <w:t>16</w:t>
        </w:r>
        <w:r>
          <w:rPr>
            <w:noProof/>
          </w:rPr>
          <w:fldChar w:fldCharType="end"/>
        </w:r>
      </w:hyperlink>
    </w:p>
    <w:p w14:paraId="329D5D84" w14:textId="0BF82CA4"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53" w:history="1">
        <w:r w:rsidRPr="002B3B84">
          <w:rPr>
            <w:rStyle w:val="Hyperlink"/>
            <w:noProof/>
          </w:rPr>
          <w:t>5.4.2</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Erase Flashpage</w:t>
        </w:r>
        <w:r>
          <w:rPr>
            <w:noProof/>
          </w:rPr>
          <w:tab/>
        </w:r>
        <w:r>
          <w:rPr>
            <w:noProof/>
          </w:rPr>
          <w:fldChar w:fldCharType="begin"/>
        </w:r>
        <w:r>
          <w:rPr>
            <w:noProof/>
          </w:rPr>
          <w:instrText xml:space="preserve"> PAGEREF _Toc236142453 \h </w:instrText>
        </w:r>
        <w:r>
          <w:rPr>
            <w:noProof/>
          </w:rPr>
        </w:r>
        <w:r>
          <w:rPr>
            <w:noProof/>
          </w:rPr>
          <w:fldChar w:fldCharType="separate"/>
        </w:r>
        <w:r>
          <w:rPr>
            <w:noProof/>
          </w:rPr>
          <w:t>16</w:t>
        </w:r>
        <w:r>
          <w:rPr>
            <w:noProof/>
          </w:rPr>
          <w:fldChar w:fldCharType="end"/>
        </w:r>
      </w:hyperlink>
    </w:p>
    <w:p w14:paraId="5A196C97" w14:textId="74D306BA"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54" w:history="1">
        <w:r w:rsidRPr="002B3B84">
          <w:rPr>
            <w:rStyle w:val="Hyperlink"/>
            <w:noProof/>
          </w:rPr>
          <w:t>5.4.3</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Write flash</w:t>
        </w:r>
        <w:r>
          <w:rPr>
            <w:noProof/>
          </w:rPr>
          <w:tab/>
        </w:r>
        <w:r>
          <w:rPr>
            <w:noProof/>
          </w:rPr>
          <w:fldChar w:fldCharType="begin"/>
        </w:r>
        <w:r>
          <w:rPr>
            <w:noProof/>
          </w:rPr>
          <w:instrText xml:space="preserve"> PAGEREF _Toc236142454 \h </w:instrText>
        </w:r>
        <w:r>
          <w:rPr>
            <w:noProof/>
          </w:rPr>
        </w:r>
        <w:r>
          <w:rPr>
            <w:noProof/>
          </w:rPr>
          <w:fldChar w:fldCharType="separate"/>
        </w:r>
        <w:r>
          <w:rPr>
            <w:noProof/>
          </w:rPr>
          <w:t>17</w:t>
        </w:r>
        <w:r>
          <w:rPr>
            <w:noProof/>
          </w:rPr>
          <w:fldChar w:fldCharType="end"/>
        </w:r>
      </w:hyperlink>
    </w:p>
    <w:p w14:paraId="1C67BC51" w14:textId="0691F568" w:rsidR="00904310" w:rsidRDefault="00904310">
      <w:pPr>
        <w:pStyle w:val="Verzeichnis3"/>
        <w:rPr>
          <w:rFonts w:asciiTheme="minorHAnsi" w:eastAsiaTheme="minorEastAsia" w:hAnsiTheme="minorHAnsi" w:cstheme="minorBidi"/>
          <w:noProof/>
          <w:kern w:val="2"/>
          <w:sz w:val="24"/>
          <w:szCs w:val="24"/>
          <w:lang w:val="de-DE"/>
          <w14:ligatures w14:val="standardContextual"/>
        </w:rPr>
      </w:pPr>
      <w:hyperlink w:anchor="_Toc236142455" w:history="1">
        <w:r w:rsidRPr="002B3B84">
          <w:rPr>
            <w:rStyle w:val="Hyperlink"/>
            <w:noProof/>
          </w:rPr>
          <w:t>5.4.4</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Start application</w:t>
        </w:r>
        <w:r>
          <w:rPr>
            <w:noProof/>
          </w:rPr>
          <w:tab/>
        </w:r>
        <w:r>
          <w:rPr>
            <w:noProof/>
          </w:rPr>
          <w:fldChar w:fldCharType="begin"/>
        </w:r>
        <w:r>
          <w:rPr>
            <w:noProof/>
          </w:rPr>
          <w:instrText xml:space="preserve"> PAGEREF _Toc236142455 \h </w:instrText>
        </w:r>
        <w:r>
          <w:rPr>
            <w:noProof/>
          </w:rPr>
        </w:r>
        <w:r>
          <w:rPr>
            <w:noProof/>
          </w:rPr>
          <w:fldChar w:fldCharType="separate"/>
        </w:r>
        <w:r>
          <w:rPr>
            <w:noProof/>
          </w:rPr>
          <w:t>17</w:t>
        </w:r>
        <w:r>
          <w:rPr>
            <w:noProof/>
          </w:rPr>
          <w:fldChar w:fldCharType="end"/>
        </w:r>
      </w:hyperlink>
    </w:p>
    <w:p w14:paraId="52B032A3" w14:textId="5B96C431"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56" w:history="1">
        <w:r w:rsidRPr="002B3B84">
          <w:rPr>
            <w:rStyle w:val="Hyperlink"/>
            <w:noProof/>
          </w:rPr>
          <w:t>5.5</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Firmware Update Procedure</w:t>
        </w:r>
        <w:r>
          <w:rPr>
            <w:noProof/>
          </w:rPr>
          <w:tab/>
        </w:r>
        <w:r>
          <w:rPr>
            <w:noProof/>
          </w:rPr>
          <w:fldChar w:fldCharType="begin"/>
        </w:r>
        <w:r>
          <w:rPr>
            <w:noProof/>
          </w:rPr>
          <w:instrText xml:space="preserve"> PAGEREF _Toc236142456 \h </w:instrText>
        </w:r>
        <w:r>
          <w:rPr>
            <w:noProof/>
          </w:rPr>
        </w:r>
        <w:r>
          <w:rPr>
            <w:noProof/>
          </w:rPr>
          <w:fldChar w:fldCharType="separate"/>
        </w:r>
        <w:r>
          <w:rPr>
            <w:noProof/>
          </w:rPr>
          <w:t>17</w:t>
        </w:r>
        <w:r>
          <w:rPr>
            <w:noProof/>
          </w:rPr>
          <w:fldChar w:fldCharType="end"/>
        </w:r>
      </w:hyperlink>
    </w:p>
    <w:p w14:paraId="4C936E6E" w14:textId="672DDB38" w:rsidR="00904310" w:rsidRDefault="00904310">
      <w:pPr>
        <w:pStyle w:val="Verzeichnis2"/>
        <w:rPr>
          <w:rFonts w:asciiTheme="minorHAnsi" w:eastAsiaTheme="minorEastAsia" w:hAnsiTheme="minorHAnsi" w:cstheme="minorBidi"/>
          <w:noProof/>
          <w:kern w:val="2"/>
          <w:sz w:val="24"/>
          <w:szCs w:val="24"/>
          <w:lang w:val="de-DE"/>
          <w14:ligatures w14:val="standardContextual"/>
        </w:rPr>
      </w:pPr>
      <w:hyperlink w:anchor="_Toc236142457" w:history="1">
        <w:r w:rsidRPr="002B3B84">
          <w:rPr>
            <w:rStyle w:val="Hyperlink"/>
            <w:noProof/>
          </w:rPr>
          <w:t>5.6</w:t>
        </w:r>
        <w:r>
          <w:rPr>
            <w:rFonts w:asciiTheme="minorHAnsi" w:eastAsiaTheme="minorEastAsia" w:hAnsiTheme="minorHAnsi" w:cstheme="minorBidi"/>
            <w:noProof/>
            <w:kern w:val="2"/>
            <w:sz w:val="24"/>
            <w:szCs w:val="24"/>
            <w:lang w:val="de-DE"/>
            <w14:ligatures w14:val="standardContextual"/>
          </w:rPr>
          <w:tab/>
        </w:r>
        <w:r w:rsidRPr="002B3B84">
          <w:rPr>
            <w:rStyle w:val="Hyperlink"/>
            <w:noProof/>
          </w:rPr>
          <w:t>Application Start cycle</w:t>
        </w:r>
        <w:r>
          <w:rPr>
            <w:noProof/>
          </w:rPr>
          <w:tab/>
        </w:r>
        <w:r>
          <w:rPr>
            <w:noProof/>
          </w:rPr>
          <w:fldChar w:fldCharType="begin"/>
        </w:r>
        <w:r>
          <w:rPr>
            <w:noProof/>
          </w:rPr>
          <w:instrText xml:space="preserve"> PAGEREF _Toc236142457 \h </w:instrText>
        </w:r>
        <w:r>
          <w:rPr>
            <w:noProof/>
          </w:rPr>
        </w:r>
        <w:r>
          <w:rPr>
            <w:noProof/>
          </w:rPr>
          <w:fldChar w:fldCharType="separate"/>
        </w:r>
        <w:r>
          <w:rPr>
            <w:noProof/>
          </w:rPr>
          <w:t>17</w:t>
        </w:r>
        <w:r>
          <w:rPr>
            <w:noProof/>
          </w:rPr>
          <w:fldChar w:fldCharType="end"/>
        </w:r>
      </w:hyperlink>
    </w:p>
    <w:p w14:paraId="4F005C49" w14:textId="5EC5D22E" w:rsidR="00904310" w:rsidRDefault="00904310">
      <w:pPr>
        <w:pStyle w:val="Verzeichnis1"/>
        <w:rPr>
          <w:rFonts w:asciiTheme="minorHAnsi" w:eastAsiaTheme="minorEastAsia" w:hAnsiTheme="minorHAnsi" w:cstheme="minorBidi"/>
          <w:b w:val="0"/>
          <w:noProof/>
          <w:kern w:val="2"/>
          <w:sz w:val="24"/>
          <w:szCs w:val="24"/>
          <w:lang w:val="de-DE"/>
          <w14:ligatures w14:val="standardContextual"/>
        </w:rPr>
      </w:pPr>
      <w:hyperlink w:anchor="_Toc236142458" w:history="1">
        <w:r w:rsidRPr="002B3B84">
          <w:rPr>
            <w:rStyle w:val="Hyperlink"/>
            <w:noProof/>
          </w:rPr>
          <w:t>6</w:t>
        </w:r>
        <w:r>
          <w:rPr>
            <w:rFonts w:asciiTheme="minorHAnsi" w:eastAsiaTheme="minorEastAsia" w:hAnsiTheme="minorHAnsi" w:cstheme="minorBidi"/>
            <w:b w:val="0"/>
            <w:noProof/>
            <w:kern w:val="2"/>
            <w:sz w:val="24"/>
            <w:szCs w:val="24"/>
            <w:lang w:val="de-DE"/>
            <w14:ligatures w14:val="standardContextual"/>
          </w:rPr>
          <w:tab/>
        </w:r>
        <w:r w:rsidRPr="002B3B84">
          <w:rPr>
            <w:rStyle w:val="Hyperlink"/>
            <w:noProof/>
          </w:rPr>
          <w:t>Revision History</w:t>
        </w:r>
        <w:r>
          <w:rPr>
            <w:noProof/>
          </w:rPr>
          <w:tab/>
        </w:r>
        <w:r>
          <w:rPr>
            <w:noProof/>
          </w:rPr>
          <w:fldChar w:fldCharType="begin"/>
        </w:r>
        <w:r>
          <w:rPr>
            <w:noProof/>
          </w:rPr>
          <w:instrText xml:space="preserve"> PAGEREF _Toc236142458 \h </w:instrText>
        </w:r>
        <w:r>
          <w:rPr>
            <w:noProof/>
          </w:rPr>
        </w:r>
        <w:r>
          <w:rPr>
            <w:noProof/>
          </w:rPr>
          <w:fldChar w:fldCharType="separate"/>
        </w:r>
        <w:r>
          <w:rPr>
            <w:noProof/>
          </w:rPr>
          <w:t>18</w:t>
        </w:r>
        <w:r>
          <w:rPr>
            <w:noProof/>
          </w:rPr>
          <w:fldChar w:fldCharType="end"/>
        </w:r>
      </w:hyperlink>
    </w:p>
    <w:p w14:paraId="1D7456BC" w14:textId="5BE12CB1" w:rsidR="00C0723D" w:rsidRDefault="00C0723D" w:rsidP="00B611C8">
      <w:pPr>
        <w:pStyle w:val="Verzeichnis1"/>
      </w:pPr>
      <w:r w:rsidRPr="004C4AC7">
        <w:fldChar w:fldCharType="end"/>
      </w:r>
    </w:p>
    <w:p w14:paraId="5D70D77E" w14:textId="2753B196" w:rsidR="003D1D02" w:rsidRPr="004C4AC7" w:rsidRDefault="00F87037" w:rsidP="004C4AC7">
      <w:pPr>
        <w:pStyle w:val="berschrift1"/>
        <w:rPr>
          <w:rFonts w:eastAsiaTheme="minorEastAsia"/>
        </w:rPr>
      </w:pPr>
      <w:bookmarkStart w:id="0" w:name="_Toc241312917"/>
      <w:bookmarkStart w:id="1" w:name="_Toc236142406"/>
      <w:r>
        <w:lastRenderedPageBreak/>
        <w:t>Overview</w:t>
      </w:r>
      <w:bookmarkEnd w:id="0"/>
      <w:bookmarkEnd w:id="1"/>
    </w:p>
    <w:p w14:paraId="33888963" w14:textId="5F63B410" w:rsidR="000B00DE" w:rsidRDefault="00B94186" w:rsidP="000B00DE">
      <w:r w:rsidRPr="00B94186">
        <w:t xml:space="preserve">The Transport Protocol (TP) of </w:t>
      </w:r>
      <w:r w:rsidR="000B00DE" w:rsidRPr="00B94186">
        <w:t>ISO 15765-3</w:t>
      </w:r>
      <w:r w:rsidRPr="00B94186">
        <w:t xml:space="preserve"> for the CAN-Bus uses</w:t>
      </w:r>
      <w:r>
        <w:t xml:space="preserve"> 4 types of frames. These are transported in the </w:t>
      </w:r>
      <w:r w:rsidR="00EA3469">
        <w:t>d</w:t>
      </w:r>
      <w:r>
        <w:t xml:space="preserve">ata </w:t>
      </w:r>
      <w:r w:rsidR="00EA3469">
        <w:t>field</w:t>
      </w:r>
      <w:r>
        <w:t xml:space="preserve"> of standard CAN messages.</w:t>
      </w:r>
    </w:p>
    <w:p w14:paraId="0B1C8E0C" w14:textId="03C3DC6C" w:rsidR="000B00DE" w:rsidRPr="000B00DE" w:rsidRDefault="000B00DE" w:rsidP="001B729C">
      <w:pPr>
        <w:pStyle w:val="Auflistung"/>
        <w:rPr>
          <w:lang w:val="de-DE"/>
        </w:rPr>
      </w:pPr>
      <w:r w:rsidRPr="000B00DE">
        <w:rPr>
          <w:lang w:val="de-DE"/>
        </w:rPr>
        <w:t>Single</w:t>
      </w:r>
      <w:r w:rsidR="004C21A8">
        <w:rPr>
          <w:lang w:val="de-DE"/>
        </w:rPr>
        <w:t xml:space="preserve"> </w:t>
      </w:r>
      <w:r w:rsidRPr="000B00DE">
        <w:rPr>
          <w:lang w:val="de-DE"/>
        </w:rPr>
        <w:t>Frame</w:t>
      </w:r>
      <w:r w:rsidR="004C21A8">
        <w:rPr>
          <w:lang w:val="de-DE"/>
        </w:rPr>
        <w:t xml:space="preserve"> (SF)</w:t>
      </w:r>
    </w:p>
    <w:p w14:paraId="61820726" w14:textId="6B867A24" w:rsidR="000B00DE" w:rsidRPr="000B00DE" w:rsidRDefault="000B00DE" w:rsidP="001B729C">
      <w:pPr>
        <w:pStyle w:val="Auflistung"/>
        <w:rPr>
          <w:lang w:val="de-DE"/>
        </w:rPr>
      </w:pPr>
      <w:r w:rsidRPr="000B00DE">
        <w:rPr>
          <w:lang w:val="de-DE"/>
        </w:rPr>
        <w:t>First</w:t>
      </w:r>
      <w:r w:rsidR="004C21A8">
        <w:rPr>
          <w:lang w:val="de-DE"/>
        </w:rPr>
        <w:t xml:space="preserve"> </w:t>
      </w:r>
      <w:r w:rsidRPr="000B00DE">
        <w:rPr>
          <w:lang w:val="de-DE"/>
        </w:rPr>
        <w:t>Frame</w:t>
      </w:r>
      <w:r w:rsidR="004C21A8">
        <w:rPr>
          <w:lang w:val="de-DE"/>
        </w:rPr>
        <w:t xml:space="preserve"> (FF)</w:t>
      </w:r>
    </w:p>
    <w:p w14:paraId="54591DC3" w14:textId="36BA388A" w:rsidR="000B00DE" w:rsidRPr="000B00DE" w:rsidRDefault="000B00DE" w:rsidP="001B729C">
      <w:pPr>
        <w:pStyle w:val="Auflistung"/>
        <w:rPr>
          <w:lang w:val="de-DE"/>
        </w:rPr>
      </w:pPr>
      <w:r w:rsidRPr="000B00DE">
        <w:rPr>
          <w:lang w:val="de-DE"/>
        </w:rPr>
        <w:t>Consecutive</w:t>
      </w:r>
      <w:r w:rsidR="004C21A8">
        <w:rPr>
          <w:lang w:val="de-DE"/>
        </w:rPr>
        <w:t xml:space="preserve"> </w:t>
      </w:r>
      <w:r w:rsidRPr="000B00DE">
        <w:rPr>
          <w:lang w:val="de-DE"/>
        </w:rPr>
        <w:t>Frame</w:t>
      </w:r>
      <w:r w:rsidR="004C21A8">
        <w:rPr>
          <w:lang w:val="de-DE"/>
        </w:rPr>
        <w:t xml:space="preserve"> (CF)</w:t>
      </w:r>
    </w:p>
    <w:p w14:paraId="79D79D53" w14:textId="3F125021" w:rsidR="000B00DE" w:rsidRDefault="000B00DE" w:rsidP="001B729C">
      <w:pPr>
        <w:pStyle w:val="Auflistung"/>
        <w:rPr>
          <w:lang w:val="de-DE"/>
        </w:rPr>
      </w:pPr>
      <w:r w:rsidRPr="000B00DE">
        <w:rPr>
          <w:lang w:val="de-DE"/>
        </w:rPr>
        <w:t>Flow-Control</w:t>
      </w:r>
      <w:r w:rsidR="004C21A8">
        <w:rPr>
          <w:lang w:val="de-DE"/>
        </w:rPr>
        <w:t xml:space="preserve"> (FC)</w:t>
      </w:r>
    </w:p>
    <w:p w14:paraId="1B0CA1EE" w14:textId="1F9A6C0A" w:rsidR="00B94186" w:rsidRDefault="00B94186" w:rsidP="00B94186">
      <w:pPr>
        <w:pStyle w:val="Zwischenberschrift"/>
        <w:rPr>
          <w:lang w:val="de-DE"/>
        </w:rPr>
      </w:pPr>
      <w:r>
        <w:rPr>
          <w:lang w:val="de-DE"/>
        </w:rPr>
        <w:t>Custom Specific Information</w:t>
      </w:r>
    </w:p>
    <w:p w14:paraId="5426B154" w14:textId="345F7C08" w:rsidR="00EA3469" w:rsidRDefault="00B94186" w:rsidP="00B94186">
      <w:r w:rsidRPr="00EA3469">
        <w:t xml:space="preserve">The Data </w:t>
      </w:r>
      <w:r w:rsidR="00EA3469" w:rsidRPr="00EA3469">
        <w:t>Length Control</w:t>
      </w:r>
      <w:r w:rsidR="00EA3469">
        <w:t xml:space="preserve"> (DLC)</w:t>
      </w:r>
      <w:r w:rsidR="00EA3469" w:rsidRPr="00EA3469">
        <w:t xml:space="preserve"> i</w:t>
      </w:r>
      <w:r w:rsidR="00EA3469">
        <w:t>s always 0x08. So, all CAN-Bus messages have a data field of 8 Bytes. Not all payload will fill up the 8 Bytes. Unused Bytes in the data field are filled up with random numbers or</w:t>
      </w:r>
      <w:r w:rsidR="00EA3469" w:rsidRPr="00EA3469">
        <w:t xml:space="preserve"> with self</w:t>
      </w:r>
      <w:r w:rsidR="00F87037">
        <w:t>-</w:t>
      </w:r>
      <w:r w:rsidR="00EA3469" w:rsidRPr="00EA3469">
        <w:t>incrementing number.</w:t>
      </w:r>
      <w:r w:rsidR="00BF37DA">
        <w:t xml:space="preserve"> This is typical the case in the last Consecutive Frame in a sequence.</w:t>
      </w:r>
    </w:p>
    <w:p w14:paraId="31BE83A9" w14:textId="4092CA97" w:rsidR="00F87037" w:rsidRPr="00EA3469" w:rsidRDefault="00F87037" w:rsidP="00F87037">
      <w:pPr>
        <w:pStyle w:val="berschrift1"/>
      </w:pPr>
      <w:bookmarkStart w:id="2" w:name="_Toc236142407"/>
      <w:r>
        <w:lastRenderedPageBreak/>
        <w:t>Frame Types of ISO TP</w:t>
      </w:r>
      <w:bookmarkEnd w:id="2"/>
    </w:p>
    <w:p w14:paraId="7DCEE87B" w14:textId="7CEFA85B" w:rsidR="00317231" w:rsidRPr="001F5878" w:rsidRDefault="001F5878" w:rsidP="00317231">
      <w:pPr>
        <w:pStyle w:val="berschrift2"/>
      </w:pPr>
      <w:bookmarkStart w:id="3" w:name="_Toc236142408"/>
      <w:r w:rsidRPr="001F5878">
        <w:t>Header (1 or 2 Bytes long)</w:t>
      </w:r>
      <w:bookmarkEnd w:id="3"/>
    </w:p>
    <w:p w14:paraId="0D6EBED8" w14:textId="4410C56B" w:rsidR="00317231" w:rsidRDefault="00317231" w:rsidP="00317231">
      <w:r w:rsidRPr="008C3C91">
        <w:t xml:space="preserve">The </w:t>
      </w:r>
      <w:r w:rsidR="002A7FD0">
        <w:t>high</w:t>
      </w:r>
      <w:r w:rsidRPr="008C3C91">
        <w:t xml:space="preserve"> nibble of</w:t>
      </w:r>
      <w:r w:rsidR="008C3C91" w:rsidRPr="008C3C91">
        <w:t xml:space="preserve"> t</w:t>
      </w:r>
      <w:r w:rsidR="008C3C91">
        <w:t xml:space="preserve">he first </w:t>
      </w:r>
      <w:r w:rsidR="004C21A8">
        <w:t xml:space="preserve">data </w:t>
      </w:r>
      <w:r w:rsidR="008C3C91">
        <w:t xml:space="preserve">Byte </w:t>
      </w:r>
      <w:r w:rsidR="00DA4EFA">
        <w:t>indicates</w:t>
      </w:r>
      <w:r w:rsidR="008C3C91">
        <w:t xml:space="preserve"> the </w:t>
      </w:r>
      <w:r w:rsidR="00DA4EFA">
        <w:t>F</w:t>
      </w:r>
      <w:r w:rsidR="008C3C91">
        <w:t xml:space="preserve">rame </w:t>
      </w:r>
      <w:r w:rsidR="00DA4EFA">
        <w:t>T</w:t>
      </w:r>
      <w:r w:rsidR="008C3C91">
        <w:t>ype</w:t>
      </w:r>
      <w:r w:rsidR="00DA4EFA">
        <w:t xml:space="preserve"> (FT)</w:t>
      </w:r>
      <w:r w:rsidR="008C3C91">
        <w:t>:</w:t>
      </w:r>
    </w:p>
    <w:p w14:paraId="075CAAA2" w14:textId="539672F3" w:rsidR="008C3C91" w:rsidRDefault="008C3C91" w:rsidP="008C3C91">
      <w:pPr>
        <w:pStyle w:val="Auflistung"/>
      </w:pPr>
      <w:r>
        <w:t>0x0 = Single Frame (SF)</w:t>
      </w:r>
    </w:p>
    <w:p w14:paraId="5F502DEF" w14:textId="23B29B70" w:rsidR="008C3C91" w:rsidRDefault="008C3C91" w:rsidP="008C3C91">
      <w:pPr>
        <w:pStyle w:val="Auflistung"/>
      </w:pPr>
      <w:r>
        <w:t>0x1 = First Frame (FF)</w:t>
      </w:r>
    </w:p>
    <w:p w14:paraId="1601D1FC" w14:textId="01E1BF48" w:rsidR="008C3C91" w:rsidRDefault="008C3C91" w:rsidP="008C3C91">
      <w:pPr>
        <w:pStyle w:val="Auflistung"/>
      </w:pPr>
      <w:r>
        <w:t>0x2 = Consecutive Frame (CF)</w:t>
      </w:r>
    </w:p>
    <w:p w14:paraId="4C73E5A7" w14:textId="35E4A1B5" w:rsidR="008C3C91" w:rsidRDefault="008C3C91" w:rsidP="008C3C91">
      <w:pPr>
        <w:pStyle w:val="Auflistung"/>
      </w:pPr>
      <w:r>
        <w:t>0x3 = Flow Control (FC)</w:t>
      </w:r>
    </w:p>
    <w:p w14:paraId="42F0D7B4" w14:textId="77777777" w:rsidR="002A7FD0" w:rsidRDefault="002A7FD0" w:rsidP="002A7FD0"/>
    <w:p w14:paraId="379236E5" w14:textId="42AC91EE" w:rsidR="0031276B" w:rsidRDefault="002A7FD0" w:rsidP="002A7FD0">
      <w:r>
        <w:t>The following one or three nibbles contain the Data Length (DL).</w:t>
      </w:r>
    </w:p>
    <w:p w14:paraId="41A516BB" w14:textId="03385C0E" w:rsidR="001B729C" w:rsidRPr="001F5878" w:rsidRDefault="001B729C" w:rsidP="001B729C">
      <w:pPr>
        <w:pStyle w:val="berschrift2"/>
      </w:pPr>
      <w:bookmarkStart w:id="4" w:name="_Toc236142409"/>
      <w:r w:rsidRPr="001F5878">
        <w:t>Single Frame</w:t>
      </w:r>
      <w:r w:rsidR="001F5878" w:rsidRPr="001F5878">
        <w:t xml:space="preserve"> for </w:t>
      </w:r>
      <w:r w:rsidR="001F5878">
        <w:t>payload</w:t>
      </w:r>
      <w:r w:rsidR="001F5878" w:rsidRPr="001F5878">
        <w:t xml:space="preserve"> o</w:t>
      </w:r>
      <w:r w:rsidR="001F5878">
        <w:t>f less or equal than 7 Bytes.</w:t>
      </w:r>
      <w:bookmarkEnd w:id="4"/>
    </w:p>
    <w:p w14:paraId="1AB07A50" w14:textId="35541563" w:rsidR="00713734" w:rsidRDefault="00317231" w:rsidP="000B00DE">
      <w:r w:rsidRPr="00317231">
        <w:t xml:space="preserve">A Single Frame (SF) is used, when the payload is </w:t>
      </w:r>
      <w:r w:rsidR="001F5878">
        <w:t xml:space="preserve">less or </w:t>
      </w:r>
      <w:r w:rsidRPr="00317231">
        <w:t xml:space="preserve">equal than 7 </w:t>
      </w:r>
      <w:r>
        <w:t>Bytes.</w:t>
      </w:r>
      <w:r w:rsidR="001F5878">
        <w:t xml:space="preserve"> The header is 1 Byte long. The high nibble </w:t>
      </w:r>
      <w:r w:rsidR="00F87037">
        <w:t xml:space="preserve">of the first Byte </w:t>
      </w:r>
      <w:r w:rsidR="001F5878">
        <w:t xml:space="preserve">identifies the frame type. </w:t>
      </w:r>
      <w:r w:rsidR="00713734">
        <w:t>0x0 indicates a Single Frame.</w:t>
      </w:r>
    </w:p>
    <w:p w14:paraId="7ECC9196" w14:textId="77777777" w:rsidR="000A2A88" w:rsidRDefault="000A2A88" w:rsidP="000B00DE"/>
    <w:p w14:paraId="490037B1" w14:textId="3CEFB6A8" w:rsidR="00115841" w:rsidRDefault="001F5878" w:rsidP="000B00DE">
      <w:r>
        <w:t xml:space="preserve">The low nibble </w:t>
      </w:r>
      <w:r w:rsidR="00F87037">
        <w:t xml:space="preserve">of the first Byte </w:t>
      </w:r>
      <w:r>
        <w:t>contains the data length.</w:t>
      </w:r>
    </w:p>
    <w:p w14:paraId="4D89D2F3" w14:textId="77777777" w:rsidR="002A7FD0" w:rsidRDefault="002A7FD0" w:rsidP="000B00DE"/>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DA4EFA" w14:paraId="2C4C00B2" w14:textId="77777777" w:rsidTr="002A7FD0">
        <w:tc>
          <w:tcPr>
            <w:tcW w:w="1446" w:type="dxa"/>
            <w:gridSpan w:val="2"/>
            <w:shd w:val="clear" w:color="auto" w:fill="92D050"/>
          </w:tcPr>
          <w:p w14:paraId="76B0A430" w14:textId="1C2880B0" w:rsidR="00DA4EFA" w:rsidRDefault="00DA4EFA" w:rsidP="000B00DE">
            <w:r>
              <w:t>Header</w:t>
            </w:r>
            <w:r w:rsidR="002A7FD0">
              <w:t xml:space="preserve"> Byte</w:t>
            </w:r>
          </w:p>
        </w:tc>
        <w:tc>
          <w:tcPr>
            <w:tcW w:w="8466" w:type="dxa"/>
            <w:gridSpan w:val="7"/>
            <w:shd w:val="clear" w:color="auto" w:fill="FABF8F" w:themeFill="accent6" w:themeFillTint="99"/>
          </w:tcPr>
          <w:p w14:paraId="7C8F9B76" w14:textId="136EA266" w:rsidR="00DA4EFA" w:rsidRDefault="00DA4EFA" w:rsidP="000B00DE">
            <w:r>
              <w:t>Payload (1…7 Bytes)</w:t>
            </w:r>
          </w:p>
        </w:tc>
      </w:tr>
      <w:tr w:rsidR="002A7FD0" w14:paraId="764A6264" w14:textId="77777777" w:rsidTr="002A7FD0">
        <w:tc>
          <w:tcPr>
            <w:tcW w:w="723" w:type="dxa"/>
          </w:tcPr>
          <w:p w14:paraId="32F39AF2" w14:textId="22A19C1B" w:rsidR="002A7FD0" w:rsidRDefault="002A7FD0" w:rsidP="002A7FD0">
            <w:r>
              <w:t>High nibble</w:t>
            </w:r>
          </w:p>
        </w:tc>
        <w:tc>
          <w:tcPr>
            <w:tcW w:w="723" w:type="dxa"/>
          </w:tcPr>
          <w:p w14:paraId="7AC365D5" w14:textId="5203DC47" w:rsidR="002A7FD0" w:rsidRDefault="002A7FD0" w:rsidP="002A7FD0">
            <w:r>
              <w:t>Low nibble</w:t>
            </w:r>
          </w:p>
        </w:tc>
        <w:tc>
          <w:tcPr>
            <w:tcW w:w="1218" w:type="dxa"/>
          </w:tcPr>
          <w:p w14:paraId="35268CEC" w14:textId="4370C223" w:rsidR="002A7FD0" w:rsidRDefault="002A7FD0" w:rsidP="002A7FD0">
            <w:r>
              <w:t>Byte #1</w:t>
            </w:r>
          </w:p>
        </w:tc>
        <w:tc>
          <w:tcPr>
            <w:tcW w:w="1208" w:type="dxa"/>
          </w:tcPr>
          <w:p w14:paraId="22F90CFB" w14:textId="219F0374" w:rsidR="002A7FD0" w:rsidRDefault="002A7FD0" w:rsidP="002A7FD0">
            <w:r>
              <w:t>Byte #2</w:t>
            </w:r>
          </w:p>
        </w:tc>
        <w:tc>
          <w:tcPr>
            <w:tcW w:w="1208" w:type="dxa"/>
          </w:tcPr>
          <w:p w14:paraId="4773CB74" w14:textId="753C8FE2" w:rsidR="002A7FD0" w:rsidRDefault="002A7FD0" w:rsidP="002A7FD0">
            <w:r>
              <w:t>Byte #3</w:t>
            </w:r>
          </w:p>
        </w:tc>
        <w:tc>
          <w:tcPr>
            <w:tcW w:w="1208" w:type="dxa"/>
          </w:tcPr>
          <w:p w14:paraId="40510BEA" w14:textId="7A0C8873" w:rsidR="002A7FD0" w:rsidRDefault="002A7FD0" w:rsidP="002A7FD0">
            <w:r>
              <w:t>Byte #4</w:t>
            </w:r>
          </w:p>
        </w:tc>
        <w:tc>
          <w:tcPr>
            <w:tcW w:w="1208" w:type="dxa"/>
          </w:tcPr>
          <w:p w14:paraId="0042E3A2" w14:textId="1C970EE7" w:rsidR="002A7FD0" w:rsidRDefault="002A7FD0" w:rsidP="002A7FD0">
            <w:r>
              <w:t>Byte #5</w:t>
            </w:r>
          </w:p>
        </w:tc>
        <w:tc>
          <w:tcPr>
            <w:tcW w:w="1208" w:type="dxa"/>
          </w:tcPr>
          <w:p w14:paraId="2123663D" w14:textId="4EB0611D" w:rsidR="002A7FD0" w:rsidRDefault="002A7FD0" w:rsidP="002A7FD0">
            <w:r>
              <w:t>Byte #6</w:t>
            </w:r>
          </w:p>
        </w:tc>
        <w:tc>
          <w:tcPr>
            <w:tcW w:w="1208" w:type="dxa"/>
          </w:tcPr>
          <w:p w14:paraId="66160854" w14:textId="6D1F6F57" w:rsidR="002A7FD0" w:rsidRDefault="002A7FD0" w:rsidP="002A7FD0">
            <w:r>
              <w:t>Byte #7</w:t>
            </w:r>
          </w:p>
        </w:tc>
      </w:tr>
      <w:tr w:rsidR="002A7FD0" w14:paraId="2D1D488F" w14:textId="77777777" w:rsidTr="002A7FD0">
        <w:tc>
          <w:tcPr>
            <w:tcW w:w="723" w:type="dxa"/>
          </w:tcPr>
          <w:p w14:paraId="6ED7BDDF" w14:textId="577741E5" w:rsidR="002A7FD0" w:rsidRDefault="002A7FD0" w:rsidP="002A7FD0">
            <w:pPr>
              <w:jc w:val="center"/>
            </w:pPr>
            <w:r>
              <w:t>FT</w:t>
            </w:r>
          </w:p>
        </w:tc>
        <w:tc>
          <w:tcPr>
            <w:tcW w:w="723" w:type="dxa"/>
          </w:tcPr>
          <w:p w14:paraId="1EAD9B67" w14:textId="2927117C" w:rsidR="002A7FD0" w:rsidRDefault="002A7FD0" w:rsidP="002A7FD0">
            <w:pPr>
              <w:jc w:val="center"/>
            </w:pPr>
            <w:r>
              <w:t>DL</w:t>
            </w:r>
          </w:p>
        </w:tc>
        <w:tc>
          <w:tcPr>
            <w:tcW w:w="1218" w:type="dxa"/>
          </w:tcPr>
          <w:p w14:paraId="052F88AD" w14:textId="77777777" w:rsidR="002A7FD0" w:rsidRDefault="002A7FD0" w:rsidP="002A7FD0">
            <w:pPr>
              <w:jc w:val="center"/>
            </w:pPr>
          </w:p>
        </w:tc>
        <w:tc>
          <w:tcPr>
            <w:tcW w:w="1208" w:type="dxa"/>
          </w:tcPr>
          <w:p w14:paraId="0B9B088D" w14:textId="77777777" w:rsidR="002A7FD0" w:rsidRDefault="002A7FD0" w:rsidP="002A7FD0">
            <w:pPr>
              <w:jc w:val="center"/>
            </w:pPr>
          </w:p>
        </w:tc>
        <w:tc>
          <w:tcPr>
            <w:tcW w:w="1208" w:type="dxa"/>
          </w:tcPr>
          <w:p w14:paraId="55A3C96F" w14:textId="77777777" w:rsidR="002A7FD0" w:rsidRDefault="002A7FD0" w:rsidP="002A7FD0">
            <w:pPr>
              <w:jc w:val="center"/>
            </w:pPr>
          </w:p>
        </w:tc>
        <w:tc>
          <w:tcPr>
            <w:tcW w:w="1208" w:type="dxa"/>
          </w:tcPr>
          <w:p w14:paraId="07739AB8" w14:textId="77777777" w:rsidR="002A7FD0" w:rsidRDefault="002A7FD0" w:rsidP="002A7FD0">
            <w:pPr>
              <w:jc w:val="center"/>
            </w:pPr>
          </w:p>
        </w:tc>
        <w:tc>
          <w:tcPr>
            <w:tcW w:w="1208" w:type="dxa"/>
          </w:tcPr>
          <w:p w14:paraId="79032DD4" w14:textId="77777777" w:rsidR="002A7FD0" w:rsidRDefault="002A7FD0" w:rsidP="002A7FD0">
            <w:pPr>
              <w:jc w:val="center"/>
            </w:pPr>
          </w:p>
        </w:tc>
        <w:tc>
          <w:tcPr>
            <w:tcW w:w="1208" w:type="dxa"/>
          </w:tcPr>
          <w:p w14:paraId="0A020592" w14:textId="77777777" w:rsidR="002A7FD0" w:rsidRDefault="002A7FD0" w:rsidP="002A7FD0">
            <w:pPr>
              <w:jc w:val="center"/>
            </w:pPr>
          </w:p>
        </w:tc>
        <w:tc>
          <w:tcPr>
            <w:tcW w:w="1208" w:type="dxa"/>
          </w:tcPr>
          <w:p w14:paraId="0A9C66B8" w14:textId="77777777" w:rsidR="002A7FD0" w:rsidRDefault="002A7FD0" w:rsidP="002A7FD0">
            <w:pPr>
              <w:jc w:val="center"/>
            </w:pPr>
          </w:p>
        </w:tc>
      </w:tr>
      <w:tr w:rsidR="003C06E2" w14:paraId="4B461DD4" w14:textId="77777777" w:rsidTr="002A7FD0">
        <w:tc>
          <w:tcPr>
            <w:tcW w:w="723" w:type="dxa"/>
          </w:tcPr>
          <w:p w14:paraId="17B0D4FC" w14:textId="23B50C37" w:rsidR="003C06E2" w:rsidRDefault="003C06E2" w:rsidP="002A7FD0">
            <w:pPr>
              <w:jc w:val="center"/>
            </w:pPr>
            <w:r>
              <w:t>0x0</w:t>
            </w:r>
          </w:p>
        </w:tc>
        <w:tc>
          <w:tcPr>
            <w:tcW w:w="723" w:type="dxa"/>
          </w:tcPr>
          <w:p w14:paraId="75E77F4A" w14:textId="18B8C22A" w:rsidR="003C06E2" w:rsidRDefault="003C06E2" w:rsidP="002A7FD0">
            <w:pPr>
              <w:jc w:val="center"/>
            </w:pPr>
            <w:r>
              <w:t>0x1…</w:t>
            </w:r>
            <w:r w:rsidR="007E522E">
              <w:t>7</w:t>
            </w:r>
          </w:p>
        </w:tc>
        <w:tc>
          <w:tcPr>
            <w:tcW w:w="1218" w:type="dxa"/>
          </w:tcPr>
          <w:p w14:paraId="4D0B3F7B" w14:textId="4BCB5B37" w:rsidR="003C06E2" w:rsidRDefault="00EA3469" w:rsidP="002A7FD0">
            <w:pPr>
              <w:jc w:val="center"/>
            </w:pPr>
            <w:r>
              <w:t>0x00…FF</w:t>
            </w:r>
          </w:p>
        </w:tc>
        <w:tc>
          <w:tcPr>
            <w:tcW w:w="1208" w:type="dxa"/>
          </w:tcPr>
          <w:p w14:paraId="438F266D" w14:textId="7204B7FF" w:rsidR="003C06E2" w:rsidRDefault="00EA3469" w:rsidP="002A7FD0">
            <w:pPr>
              <w:jc w:val="center"/>
            </w:pPr>
            <w:r>
              <w:t>0x00…FF</w:t>
            </w:r>
          </w:p>
        </w:tc>
        <w:tc>
          <w:tcPr>
            <w:tcW w:w="1208" w:type="dxa"/>
          </w:tcPr>
          <w:p w14:paraId="65C20E25" w14:textId="25326AF3" w:rsidR="003C06E2" w:rsidRDefault="00EA3469" w:rsidP="002A7FD0">
            <w:pPr>
              <w:jc w:val="center"/>
            </w:pPr>
            <w:r>
              <w:t>0x00…FF</w:t>
            </w:r>
          </w:p>
        </w:tc>
        <w:tc>
          <w:tcPr>
            <w:tcW w:w="1208" w:type="dxa"/>
          </w:tcPr>
          <w:p w14:paraId="60A58685" w14:textId="31DA3676" w:rsidR="003C06E2" w:rsidRDefault="00EA3469" w:rsidP="002A7FD0">
            <w:pPr>
              <w:jc w:val="center"/>
            </w:pPr>
            <w:r>
              <w:t>0x00…FF</w:t>
            </w:r>
          </w:p>
        </w:tc>
        <w:tc>
          <w:tcPr>
            <w:tcW w:w="1208" w:type="dxa"/>
          </w:tcPr>
          <w:p w14:paraId="4926776E" w14:textId="7E8B2241" w:rsidR="003C06E2" w:rsidRDefault="00EA3469" w:rsidP="002A7FD0">
            <w:pPr>
              <w:jc w:val="center"/>
            </w:pPr>
            <w:r>
              <w:t>0x00…FF</w:t>
            </w:r>
          </w:p>
        </w:tc>
        <w:tc>
          <w:tcPr>
            <w:tcW w:w="1208" w:type="dxa"/>
          </w:tcPr>
          <w:p w14:paraId="63C08C01" w14:textId="2D6C0002" w:rsidR="003C06E2" w:rsidRDefault="00EA3469" w:rsidP="002A7FD0">
            <w:pPr>
              <w:jc w:val="center"/>
            </w:pPr>
            <w:r>
              <w:t>0x00…FF</w:t>
            </w:r>
          </w:p>
        </w:tc>
        <w:tc>
          <w:tcPr>
            <w:tcW w:w="1208" w:type="dxa"/>
          </w:tcPr>
          <w:p w14:paraId="6CC7E26B" w14:textId="1E70464D" w:rsidR="003C06E2" w:rsidRDefault="00EA3469" w:rsidP="002A7FD0">
            <w:pPr>
              <w:jc w:val="center"/>
            </w:pPr>
            <w:r>
              <w:t>0x00…FF</w:t>
            </w:r>
          </w:p>
        </w:tc>
      </w:tr>
    </w:tbl>
    <w:p w14:paraId="7EF83377" w14:textId="64D6297D" w:rsidR="001F5878" w:rsidRDefault="001F5878" w:rsidP="001F5878">
      <w:pPr>
        <w:pStyle w:val="berschrift2"/>
      </w:pPr>
      <w:bookmarkStart w:id="5" w:name="_Toc236142410"/>
      <w:r>
        <w:t>Frames for payload of more than 7 Bytes</w:t>
      </w:r>
      <w:bookmarkEnd w:id="5"/>
    </w:p>
    <w:p w14:paraId="307DDA8E" w14:textId="566D0A88" w:rsidR="000B00DE" w:rsidRDefault="001F5878" w:rsidP="001F5878">
      <w:pPr>
        <w:pStyle w:val="berschrift3"/>
      </w:pPr>
      <w:bookmarkStart w:id="6" w:name="_Toc236142411"/>
      <w:r>
        <w:t>First Frame (FF)</w:t>
      </w:r>
      <w:bookmarkEnd w:id="6"/>
    </w:p>
    <w:tbl>
      <w:tblPr>
        <w:tblStyle w:val="Tabellenraster"/>
        <w:tblW w:w="0" w:type="auto"/>
        <w:tblLook w:val="04A0" w:firstRow="1" w:lastRow="0" w:firstColumn="1" w:lastColumn="0" w:noHBand="0" w:noVBand="1"/>
      </w:tblPr>
      <w:tblGrid>
        <w:gridCol w:w="723"/>
        <w:gridCol w:w="723"/>
        <w:gridCol w:w="723"/>
        <w:gridCol w:w="723"/>
        <w:gridCol w:w="1170"/>
        <w:gridCol w:w="1170"/>
        <w:gridCol w:w="1170"/>
        <w:gridCol w:w="1170"/>
        <w:gridCol w:w="1170"/>
        <w:gridCol w:w="1170"/>
      </w:tblGrid>
      <w:tr w:rsidR="002A7FD0" w14:paraId="2379EF34" w14:textId="77777777" w:rsidTr="002A7FD0">
        <w:tc>
          <w:tcPr>
            <w:tcW w:w="2892" w:type="dxa"/>
            <w:gridSpan w:val="4"/>
            <w:shd w:val="clear" w:color="auto" w:fill="92D050"/>
          </w:tcPr>
          <w:p w14:paraId="000B6439" w14:textId="7D03C0CE" w:rsidR="002A7FD0" w:rsidRDefault="002A7FD0" w:rsidP="002A7FD0">
            <w:r>
              <w:t>Header (2 Bytes)</w:t>
            </w:r>
          </w:p>
        </w:tc>
        <w:tc>
          <w:tcPr>
            <w:tcW w:w="7020" w:type="dxa"/>
            <w:gridSpan w:val="6"/>
            <w:shd w:val="clear" w:color="auto" w:fill="FABF8F" w:themeFill="accent6" w:themeFillTint="99"/>
          </w:tcPr>
          <w:p w14:paraId="4769088D" w14:textId="577012F0" w:rsidR="002A7FD0" w:rsidRDefault="002A7FD0" w:rsidP="002A7FD0">
            <w:r>
              <w:t>Payload (1…6 Bytes)</w:t>
            </w:r>
          </w:p>
        </w:tc>
      </w:tr>
      <w:tr w:rsidR="002A7FD0" w14:paraId="1C81828C" w14:textId="77777777" w:rsidTr="002A7FD0">
        <w:tc>
          <w:tcPr>
            <w:tcW w:w="723" w:type="dxa"/>
          </w:tcPr>
          <w:p w14:paraId="1C7D0145" w14:textId="616B5C4A" w:rsidR="002A7FD0" w:rsidRDefault="002A7FD0" w:rsidP="002A7FD0">
            <w:r>
              <w:t>High nibble</w:t>
            </w:r>
          </w:p>
        </w:tc>
        <w:tc>
          <w:tcPr>
            <w:tcW w:w="723" w:type="dxa"/>
          </w:tcPr>
          <w:p w14:paraId="17DA5989" w14:textId="653910CC" w:rsidR="002A7FD0" w:rsidRDefault="002A7FD0" w:rsidP="002A7FD0">
            <w:r>
              <w:t>Low nibble</w:t>
            </w:r>
          </w:p>
        </w:tc>
        <w:tc>
          <w:tcPr>
            <w:tcW w:w="723" w:type="dxa"/>
          </w:tcPr>
          <w:p w14:paraId="1DE5427D" w14:textId="572DA32C" w:rsidR="002A7FD0" w:rsidRDefault="002A7FD0" w:rsidP="002A7FD0">
            <w:r>
              <w:t>High nibble</w:t>
            </w:r>
          </w:p>
        </w:tc>
        <w:tc>
          <w:tcPr>
            <w:tcW w:w="723" w:type="dxa"/>
          </w:tcPr>
          <w:p w14:paraId="2EA9A6BA" w14:textId="0CD9AFB8" w:rsidR="002A7FD0" w:rsidRDefault="002A7FD0" w:rsidP="002A7FD0">
            <w:r>
              <w:t>Low nibble</w:t>
            </w:r>
          </w:p>
        </w:tc>
        <w:tc>
          <w:tcPr>
            <w:tcW w:w="1170" w:type="dxa"/>
          </w:tcPr>
          <w:p w14:paraId="3D6DEBC3" w14:textId="37677CAB" w:rsidR="002A7FD0" w:rsidRDefault="002A7FD0" w:rsidP="002A7FD0">
            <w:r>
              <w:t>Byte #1</w:t>
            </w:r>
          </w:p>
        </w:tc>
        <w:tc>
          <w:tcPr>
            <w:tcW w:w="1170" w:type="dxa"/>
          </w:tcPr>
          <w:p w14:paraId="3CFA688A" w14:textId="18267BD9" w:rsidR="002A7FD0" w:rsidRDefault="002A7FD0" w:rsidP="002A7FD0">
            <w:r>
              <w:t>Byte #2</w:t>
            </w:r>
          </w:p>
        </w:tc>
        <w:tc>
          <w:tcPr>
            <w:tcW w:w="1170" w:type="dxa"/>
          </w:tcPr>
          <w:p w14:paraId="6D8941A8" w14:textId="1769F180" w:rsidR="002A7FD0" w:rsidRDefault="002A7FD0" w:rsidP="002A7FD0">
            <w:r>
              <w:t>Byte #3</w:t>
            </w:r>
          </w:p>
        </w:tc>
        <w:tc>
          <w:tcPr>
            <w:tcW w:w="1170" w:type="dxa"/>
          </w:tcPr>
          <w:p w14:paraId="45A8CDD5" w14:textId="566281C8" w:rsidR="002A7FD0" w:rsidRDefault="002A7FD0" w:rsidP="002A7FD0">
            <w:r>
              <w:t>Byte #4</w:t>
            </w:r>
          </w:p>
        </w:tc>
        <w:tc>
          <w:tcPr>
            <w:tcW w:w="1170" w:type="dxa"/>
          </w:tcPr>
          <w:p w14:paraId="77ED2B55" w14:textId="1C19BE09" w:rsidR="002A7FD0" w:rsidRDefault="002A7FD0" w:rsidP="002A7FD0">
            <w:r>
              <w:t>Byte #5</w:t>
            </w:r>
          </w:p>
        </w:tc>
        <w:tc>
          <w:tcPr>
            <w:tcW w:w="1170" w:type="dxa"/>
          </w:tcPr>
          <w:p w14:paraId="60A45C9B" w14:textId="229C13B9" w:rsidR="002A7FD0" w:rsidRDefault="002A7FD0" w:rsidP="002A7FD0">
            <w:r>
              <w:t>Byte #6</w:t>
            </w:r>
          </w:p>
        </w:tc>
      </w:tr>
      <w:tr w:rsidR="002A7FD0" w14:paraId="13AA6698" w14:textId="77777777" w:rsidTr="002A7FD0">
        <w:tc>
          <w:tcPr>
            <w:tcW w:w="723" w:type="dxa"/>
          </w:tcPr>
          <w:p w14:paraId="54E194FE" w14:textId="1EC5B054" w:rsidR="002A7FD0" w:rsidRDefault="002A7FD0" w:rsidP="002A7FD0">
            <w:pPr>
              <w:jc w:val="center"/>
            </w:pPr>
            <w:r>
              <w:t>FT</w:t>
            </w:r>
          </w:p>
        </w:tc>
        <w:tc>
          <w:tcPr>
            <w:tcW w:w="2169" w:type="dxa"/>
            <w:gridSpan w:val="3"/>
          </w:tcPr>
          <w:p w14:paraId="76457535" w14:textId="23638DE8" w:rsidR="002A7FD0" w:rsidRDefault="00597D03" w:rsidP="002A7FD0">
            <w:pPr>
              <w:jc w:val="center"/>
            </w:pPr>
            <w:r>
              <w:t>TDL</w:t>
            </w:r>
          </w:p>
        </w:tc>
        <w:tc>
          <w:tcPr>
            <w:tcW w:w="1170" w:type="dxa"/>
          </w:tcPr>
          <w:p w14:paraId="61AE72D4" w14:textId="77777777" w:rsidR="002A7FD0" w:rsidRDefault="002A7FD0" w:rsidP="002A7FD0">
            <w:pPr>
              <w:jc w:val="center"/>
            </w:pPr>
          </w:p>
        </w:tc>
        <w:tc>
          <w:tcPr>
            <w:tcW w:w="1170" w:type="dxa"/>
          </w:tcPr>
          <w:p w14:paraId="7C782387" w14:textId="77777777" w:rsidR="002A7FD0" w:rsidRDefault="002A7FD0" w:rsidP="002A7FD0">
            <w:pPr>
              <w:jc w:val="center"/>
            </w:pPr>
          </w:p>
        </w:tc>
        <w:tc>
          <w:tcPr>
            <w:tcW w:w="1170" w:type="dxa"/>
          </w:tcPr>
          <w:p w14:paraId="27F7DD31" w14:textId="77777777" w:rsidR="002A7FD0" w:rsidRDefault="002A7FD0" w:rsidP="002A7FD0">
            <w:pPr>
              <w:jc w:val="center"/>
            </w:pPr>
          </w:p>
        </w:tc>
        <w:tc>
          <w:tcPr>
            <w:tcW w:w="1170" w:type="dxa"/>
          </w:tcPr>
          <w:p w14:paraId="6AED710C" w14:textId="77777777" w:rsidR="002A7FD0" w:rsidRDefault="002A7FD0" w:rsidP="002A7FD0">
            <w:pPr>
              <w:jc w:val="center"/>
            </w:pPr>
          </w:p>
        </w:tc>
        <w:tc>
          <w:tcPr>
            <w:tcW w:w="1170" w:type="dxa"/>
          </w:tcPr>
          <w:p w14:paraId="3216C7CE" w14:textId="77777777" w:rsidR="002A7FD0" w:rsidRDefault="002A7FD0" w:rsidP="002A7FD0">
            <w:pPr>
              <w:jc w:val="center"/>
            </w:pPr>
          </w:p>
        </w:tc>
        <w:tc>
          <w:tcPr>
            <w:tcW w:w="1170" w:type="dxa"/>
          </w:tcPr>
          <w:p w14:paraId="2EFBF9C9" w14:textId="77777777" w:rsidR="002A7FD0" w:rsidRDefault="002A7FD0" w:rsidP="002A7FD0">
            <w:pPr>
              <w:jc w:val="center"/>
            </w:pPr>
          </w:p>
        </w:tc>
      </w:tr>
      <w:tr w:rsidR="00EA3469" w14:paraId="0B7290D5" w14:textId="77777777" w:rsidTr="002A7FD0">
        <w:tc>
          <w:tcPr>
            <w:tcW w:w="723" w:type="dxa"/>
          </w:tcPr>
          <w:p w14:paraId="73C031F0" w14:textId="384692C5" w:rsidR="00EA3469" w:rsidRDefault="00EA3469" w:rsidP="00EA3469">
            <w:pPr>
              <w:jc w:val="center"/>
            </w:pPr>
            <w:r>
              <w:t>0x1</w:t>
            </w:r>
          </w:p>
        </w:tc>
        <w:tc>
          <w:tcPr>
            <w:tcW w:w="2169" w:type="dxa"/>
            <w:gridSpan w:val="3"/>
          </w:tcPr>
          <w:p w14:paraId="2F48A811" w14:textId="553B32DE" w:rsidR="00EA3469" w:rsidRDefault="00EA3469" w:rsidP="00EA3469">
            <w:pPr>
              <w:jc w:val="center"/>
            </w:pPr>
            <w:r>
              <w:t>0x000…FFF</w:t>
            </w:r>
          </w:p>
        </w:tc>
        <w:tc>
          <w:tcPr>
            <w:tcW w:w="1170" w:type="dxa"/>
          </w:tcPr>
          <w:p w14:paraId="116472F7" w14:textId="6AB2AEA4" w:rsidR="00EA3469" w:rsidRDefault="00EA3469" w:rsidP="00EA3469">
            <w:pPr>
              <w:jc w:val="center"/>
            </w:pPr>
            <w:r>
              <w:t>0x00…FF</w:t>
            </w:r>
          </w:p>
        </w:tc>
        <w:tc>
          <w:tcPr>
            <w:tcW w:w="1170" w:type="dxa"/>
          </w:tcPr>
          <w:p w14:paraId="559B1897" w14:textId="63E2B8FF" w:rsidR="00EA3469" w:rsidRDefault="00EA3469" w:rsidP="00EA3469">
            <w:pPr>
              <w:jc w:val="center"/>
            </w:pPr>
            <w:r>
              <w:t>0x00…FF</w:t>
            </w:r>
          </w:p>
        </w:tc>
        <w:tc>
          <w:tcPr>
            <w:tcW w:w="1170" w:type="dxa"/>
          </w:tcPr>
          <w:p w14:paraId="3A0B2ECD" w14:textId="0BDFEC4D" w:rsidR="00EA3469" w:rsidRDefault="00EA3469" w:rsidP="00EA3469">
            <w:pPr>
              <w:jc w:val="center"/>
            </w:pPr>
            <w:r>
              <w:t>0x00…FF</w:t>
            </w:r>
          </w:p>
        </w:tc>
        <w:tc>
          <w:tcPr>
            <w:tcW w:w="1170" w:type="dxa"/>
          </w:tcPr>
          <w:p w14:paraId="5A0F2F0F" w14:textId="2878FB66" w:rsidR="00EA3469" w:rsidRDefault="00EA3469" w:rsidP="00EA3469">
            <w:pPr>
              <w:jc w:val="center"/>
            </w:pPr>
            <w:r>
              <w:t>0x00…FF</w:t>
            </w:r>
          </w:p>
        </w:tc>
        <w:tc>
          <w:tcPr>
            <w:tcW w:w="1170" w:type="dxa"/>
          </w:tcPr>
          <w:p w14:paraId="138D4252" w14:textId="44513F16" w:rsidR="00EA3469" w:rsidRDefault="00EA3469" w:rsidP="00EA3469">
            <w:pPr>
              <w:jc w:val="center"/>
            </w:pPr>
            <w:r>
              <w:t>0x00…FF</w:t>
            </w:r>
          </w:p>
        </w:tc>
        <w:tc>
          <w:tcPr>
            <w:tcW w:w="1170" w:type="dxa"/>
          </w:tcPr>
          <w:p w14:paraId="2D35FE89" w14:textId="7BEE1052" w:rsidR="00EA3469" w:rsidRDefault="00EA3469" w:rsidP="00EA3469">
            <w:pPr>
              <w:jc w:val="center"/>
            </w:pPr>
            <w:r>
              <w:t>0x00…FF</w:t>
            </w:r>
          </w:p>
        </w:tc>
      </w:tr>
    </w:tbl>
    <w:p w14:paraId="67364C28" w14:textId="6314AA7C" w:rsidR="000B00DE" w:rsidRDefault="000B00DE" w:rsidP="000B00DE"/>
    <w:p w14:paraId="5A1CFEF1" w14:textId="3A4F5373" w:rsidR="001F5878" w:rsidRDefault="001F5878" w:rsidP="001F5878">
      <w:r>
        <w:t xml:space="preserve">If the payload is more than 7 data bytes, segmentation is required. For this purpose, a so-called first frame is sent as the first message. Here there is also a header. However, the header of the First Frame consists of two bytes. The high nibble of the first byte identifies the frame type. 0x1 </w:t>
      </w:r>
      <w:r w:rsidR="00713734">
        <w:t xml:space="preserve">indicates </w:t>
      </w:r>
      <w:r>
        <w:t>a First Frame.</w:t>
      </w:r>
    </w:p>
    <w:p w14:paraId="10412E62" w14:textId="77777777" w:rsidR="000A2A88" w:rsidRDefault="000A2A88" w:rsidP="001F5878"/>
    <w:p w14:paraId="69270F86" w14:textId="733A2CDC" w:rsidR="001F5878" w:rsidRDefault="001F5878" w:rsidP="001F5878">
      <w:r>
        <w:t xml:space="preserve">The low nibble and the second Byte contain the </w:t>
      </w:r>
      <w:r w:rsidR="00597D03">
        <w:t xml:space="preserve">Total </w:t>
      </w:r>
      <w:r w:rsidR="001659E4">
        <w:t>Data Length of the Payload (</w:t>
      </w:r>
      <w:r w:rsidR="00597D03">
        <w:t>T</w:t>
      </w:r>
      <w:r w:rsidR="001659E4">
        <w:t>DL)</w:t>
      </w:r>
      <w:r>
        <w:t>. So the data length is indicated by 12 bits. This allows 2^12 = 4095 Bytes of payload in total.</w:t>
      </w:r>
    </w:p>
    <w:p w14:paraId="1066E463" w14:textId="77777777" w:rsidR="000A2A88" w:rsidRDefault="000A2A88" w:rsidP="001F5878"/>
    <w:p w14:paraId="78179297" w14:textId="0C5BDBE6" w:rsidR="001F5878" w:rsidRDefault="001F5878" w:rsidP="001F5878">
      <w:r>
        <w:t>The remaining six bytes of the First Frame are filled with data.</w:t>
      </w:r>
    </w:p>
    <w:p w14:paraId="3B0FC75E" w14:textId="7D9C7325" w:rsidR="001F5878" w:rsidRDefault="001F5878" w:rsidP="001F5878">
      <w:pPr>
        <w:pStyle w:val="berschrift3"/>
      </w:pPr>
      <w:bookmarkStart w:id="7" w:name="_Toc236142412"/>
      <w:r>
        <w:lastRenderedPageBreak/>
        <w:t>Consecutive Frame (CF)</w:t>
      </w:r>
      <w:bookmarkEnd w:id="7"/>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7E522E" w14:paraId="6AA9EE35" w14:textId="77777777" w:rsidTr="00EA3469">
        <w:tc>
          <w:tcPr>
            <w:tcW w:w="1468" w:type="dxa"/>
            <w:gridSpan w:val="2"/>
            <w:shd w:val="clear" w:color="auto" w:fill="92D050"/>
          </w:tcPr>
          <w:p w14:paraId="247DCD05" w14:textId="77777777" w:rsidR="007E522E" w:rsidRDefault="007E522E" w:rsidP="002A1760">
            <w:r>
              <w:t>Header Byte</w:t>
            </w:r>
          </w:p>
        </w:tc>
        <w:tc>
          <w:tcPr>
            <w:tcW w:w="8444" w:type="dxa"/>
            <w:gridSpan w:val="7"/>
            <w:shd w:val="clear" w:color="auto" w:fill="FABF8F" w:themeFill="accent6" w:themeFillTint="99"/>
          </w:tcPr>
          <w:p w14:paraId="092EFCEE" w14:textId="77777777" w:rsidR="007E522E" w:rsidRDefault="007E522E" w:rsidP="002A1760">
            <w:r>
              <w:t>Payload (1…7 Bytes)</w:t>
            </w:r>
          </w:p>
        </w:tc>
      </w:tr>
      <w:tr w:rsidR="007E522E" w14:paraId="1CEA8008" w14:textId="77777777" w:rsidTr="00EA3469">
        <w:tc>
          <w:tcPr>
            <w:tcW w:w="723" w:type="dxa"/>
          </w:tcPr>
          <w:p w14:paraId="1424467E" w14:textId="77777777" w:rsidR="007E522E" w:rsidRDefault="007E522E" w:rsidP="002A1760">
            <w:r>
              <w:t>High nibble</w:t>
            </w:r>
          </w:p>
        </w:tc>
        <w:tc>
          <w:tcPr>
            <w:tcW w:w="745" w:type="dxa"/>
          </w:tcPr>
          <w:p w14:paraId="4EB0FE14" w14:textId="77777777" w:rsidR="007E522E" w:rsidRDefault="007E522E" w:rsidP="002A1760">
            <w:r>
              <w:t>Low nibble</w:t>
            </w:r>
          </w:p>
        </w:tc>
        <w:tc>
          <w:tcPr>
            <w:tcW w:w="1214" w:type="dxa"/>
          </w:tcPr>
          <w:p w14:paraId="771028D8" w14:textId="77777777" w:rsidR="007E522E" w:rsidRDefault="007E522E" w:rsidP="002A1760">
            <w:r>
              <w:t>Byte #1</w:t>
            </w:r>
          </w:p>
        </w:tc>
        <w:tc>
          <w:tcPr>
            <w:tcW w:w="1205" w:type="dxa"/>
          </w:tcPr>
          <w:p w14:paraId="41FBCFAB" w14:textId="77777777" w:rsidR="007E522E" w:rsidRDefault="007E522E" w:rsidP="002A1760">
            <w:r>
              <w:t>Byte #2</w:t>
            </w:r>
          </w:p>
        </w:tc>
        <w:tc>
          <w:tcPr>
            <w:tcW w:w="1205" w:type="dxa"/>
          </w:tcPr>
          <w:p w14:paraId="745AADDB" w14:textId="77777777" w:rsidR="007E522E" w:rsidRDefault="007E522E" w:rsidP="002A1760">
            <w:r>
              <w:t>Byte #3</w:t>
            </w:r>
          </w:p>
        </w:tc>
        <w:tc>
          <w:tcPr>
            <w:tcW w:w="1205" w:type="dxa"/>
          </w:tcPr>
          <w:p w14:paraId="55CCA97C" w14:textId="77777777" w:rsidR="007E522E" w:rsidRDefault="007E522E" w:rsidP="002A1760">
            <w:r>
              <w:t>Byte #4</w:t>
            </w:r>
          </w:p>
        </w:tc>
        <w:tc>
          <w:tcPr>
            <w:tcW w:w="1205" w:type="dxa"/>
          </w:tcPr>
          <w:p w14:paraId="278EEEDD" w14:textId="77777777" w:rsidR="007E522E" w:rsidRDefault="007E522E" w:rsidP="002A1760">
            <w:r>
              <w:t>Byte #5</w:t>
            </w:r>
          </w:p>
        </w:tc>
        <w:tc>
          <w:tcPr>
            <w:tcW w:w="1205" w:type="dxa"/>
          </w:tcPr>
          <w:p w14:paraId="316E4E95" w14:textId="77777777" w:rsidR="007E522E" w:rsidRDefault="007E522E" w:rsidP="002A1760">
            <w:r>
              <w:t>Byte #6</w:t>
            </w:r>
          </w:p>
        </w:tc>
        <w:tc>
          <w:tcPr>
            <w:tcW w:w="1205" w:type="dxa"/>
          </w:tcPr>
          <w:p w14:paraId="6FC969BE" w14:textId="77777777" w:rsidR="007E522E" w:rsidRDefault="007E522E" w:rsidP="002A1760">
            <w:r>
              <w:t>Byte #7</w:t>
            </w:r>
          </w:p>
        </w:tc>
      </w:tr>
      <w:tr w:rsidR="007E522E" w14:paraId="35C97AFF" w14:textId="77777777" w:rsidTr="00EA3469">
        <w:tc>
          <w:tcPr>
            <w:tcW w:w="723" w:type="dxa"/>
          </w:tcPr>
          <w:p w14:paraId="6B3E7CDC" w14:textId="77777777" w:rsidR="007E522E" w:rsidRDefault="007E522E" w:rsidP="002A1760">
            <w:pPr>
              <w:jc w:val="center"/>
            </w:pPr>
            <w:r>
              <w:t>FT</w:t>
            </w:r>
          </w:p>
        </w:tc>
        <w:tc>
          <w:tcPr>
            <w:tcW w:w="745" w:type="dxa"/>
          </w:tcPr>
          <w:p w14:paraId="5748E879" w14:textId="7342F71B" w:rsidR="007E522E" w:rsidRDefault="00E20730" w:rsidP="002A1760">
            <w:pPr>
              <w:jc w:val="center"/>
            </w:pPr>
            <w:r>
              <w:t>SN</w:t>
            </w:r>
          </w:p>
        </w:tc>
        <w:tc>
          <w:tcPr>
            <w:tcW w:w="1214" w:type="dxa"/>
          </w:tcPr>
          <w:p w14:paraId="230B612C" w14:textId="77777777" w:rsidR="007E522E" w:rsidRDefault="007E522E" w:rsidP="002A1760">
            <w:pPr>
              <w:jc w:val="center"/>
            </w:pPr>
          </w:p>
        </w:tc>
        <w:tc>
          <w:tcPr>
            <w:tcW w:w="1205" w:type="dxa"/>
          </w:tcPr>
          <w:p w14:paraId="069B8817" w14:textId="77777777" w:rsidR="007E522E" w:rsidRDefault="007E522E" w:rsidP="002A1760">
            <w:pPr>
              <w:jc w:val="center"/>
            </w:pPr>
          </w:p>
        </w:tc>
        <w:tc>
          <w:tcPr>
            <w:tcW w:w="1205" w:type="dxa"/>
          </w:tcPr>
          <w:p w14:paraId="17C08930" w14:textId="77777777" w:rsidR="007E522E" w:rsidRDefault="007E522E" w:rsidP="002A1760">
            <w:pPr>
              <w:jc w:val="center"/>
            </w:pPr>
          </w:p>
        </w:tc>
        <w:tc>
          <w:tcPr>
            <w:tcW w:w="1205" w:type="dxa"/>
          </w:tcPr>
          <w:p w14:paraId="505BBE11" w14:textId="77777777" w:rsidR="007E522E" w:rsidRDefault="007E522E" w:rsidP="002A1760">
            <w:pPr>
              <w:jc w:val="center"/>
            </w:pPr>
          </w:p>
        </w:tc>
        <w:tc>
          <w:tcPr>
            <w:tcW w:w="1205" w:type="dxa"/>
          </w:tcPr>
          <w:p w14:paraId="6A9784E4" w14:textId="77777777" w:rsidR="007E522E" w:rsidRDefault="007E522E" w:rsidP="002A1760">
            <w:pPr>
              <w:jc w:val="center"/>
            </w:pPr>
          </w:p>
        </w:tc>
        <w:tc>
          <w:tcPr>
            <w:tcW w:w="1205" w:type="dxa"/>
          </w:tcPr>
          <w:p w14:paraId="51D1FC30" w14:textId="77777777" w:rsidR="007E522E" w:rsidRDefault="007E522E" w:rsidP="002A1760">
            <w:pPr>
              <w:jc w:val="center"/>
            </w:pPr>
          </w:p>
        </w:tc>
        <w:tc>
          <w:tcPr>
            <w:tcW w:w="1205" w:type="dxa"/>
          </w:tcPr>
          <w:p w14:paraId="7FC4A3B6" w14:textId="77777777" w:rsidR="007E522E" w:rsidRDefault="007E522E" w:rsidP="002A1760">
            <w:pPr>
              <w:jc w:val="center"/>
            </w:pPr>
          </w:p>
        </w:tc>
      </w:tr>
      <w:tr w:rsidR="00EA3469" w14:paraId="75B4C047" w14:textId="77777777" w:rsidTr="00EA3469">
        <w:tc>
          <w:tcPr>
            <w:tcW w:w="723" w:type="dxa"/>
          </w:tcPr>
          <w:p w14:paraId="0D806879" w14:textId="005CF7F6" w:rsidR="00EA3469" w:rsidRDefault="00EA3469" w:rsidP="00EA3469">
            <w:pPr>
              <w:jc w:val="center"/>
            </w:pPr>
            <w:r>
              <w:t>0x2</w:t>
            </w:r>
          </w:p>
        </w:tc>
        <w:tc>
          <w:tcPr>
            <w:tcW w:w="745" w:type="dxa"/>
          </w:tcPr>
          <w:p w14:paraId="1234A9A6" w14:textId="70C6AAEF" w:rsidR="00EA3469" w:rsidRDefault="00EA3469" w:rsidP="00EA3469">
            <w:pPr>
              <w:jc w:val="center"/>
            </w:pPr>
            <w:r>
              <w:t>0x1…7</w:t>
            </w:r>
          </w:p>
        </w:tc>
        <w:tc>
          <w:tcPr>
            <w:tcW w:w="1214" w:type="dxa"/>
          </w:tcPr>
          <w:p w14:paraId="095D07EB" w14:textId="47D84A11" w:rsidR="00EA3469" w:rsidRDefault="00EA3469" w:rsidP="00EA3469">
            <w:pPr>
              <w:jc w:val="center"/>
            </w:pPr>
            <w:r>
              <w:t>0x00…FF</w:t>
            </w:r>
          </w:p>
        </w:tc>
        <w:tc>
          <w:tcPr>
            <w:tcW w:w="1205" w:type="dxa"/>
          </w:tcPr>
          <w:p w14:paraId="51058834" w14:textId="4F9E48B0" w:rsidR="00EA3469" w:rsidRDefault="00EA3469" w:rsidP="00EA3469">
            <w:pPr>
              <w:jc w:val="center"/>
            </w:pPr>
            <w:r>
              <w:t>0x00…FF</w:t>
            </w:r>
          </w:p>
        </w:tc>
        <w:tc>
          <w:tcPr>
            <w:tcW w:w="1205" w:type="dxa"/>
          </w:tcPr>
          <w:p w14:paraId="5C4717D1" w14:textId="065771F7" w:rsidR="00EA3469" w:rsidRDefault="00EA3469" w:rsidP="00EA3469">
            <w:pPr>
              <w:jc w:val="center"/>
            </w:pPr>
            <w:r>
              <w:t>0x00…FF</w:t>
            </w:r>
          </w:p>
        </w:tc>
        <w:tc>
          <w:tcPr>
            <w:tcW w:w="1205" w:type="dxa"/>
          </w:tcPr>
          <w:p w14:paraId="2E69A077" w14:textId="63BBC507" w:rsidR="00EA3469" w:rsidRDefault="00EA3469" w:rsidP="00EA3469">
            <w:pPr>
              <w:jc w:val="center"/>
            </w:pPr>
            <w:r>
              <w:t>0x00…FF</w:t>
            </w:r>
          </w:p>
        </w:tc>
        <w:tc>
          <w:tcPr>
            <w:tcW w:w="1205" w:type="dxa"/>
          </w:tcPr>
          <w:p w14:paraId="253DD285" w14:textId="35829581" w:rsidR="00EA3469" w:rsidRDefault="00EA3469" w:rsidP="00EA3469">
            <w:pPr>
              <w:jc w:val="center"/>
            </w:pPr>
            <w:r>
              <w:t>0x00…FF</w:t>
            </w:r>
          </w:p>
        </w:tc>
        <w:tc>
          <w:tcPr>
            <w:tcW w:w="1205" w:type="dxa"/>
          </w:tcPr>
          <w:p w14:paraId="4FC1F143" w14:textId="6DAE4848" w:rsidR="00EA3469" w:rsidRDefault="00EA3469" w:rsidP="00EA3469">
            <w:pPr>
              <w:jc w:val="center"/>
            </w:pPr>
            <w:r>
              <w:t>0x00…FF</w:t>
            </w:r>
          </w:p>
        </w:tc>
        <w:tc>
          <w:tcPr>
            <w:tcW w:w="1205" w:type="dxa"/>
          </w:tcPr>
          <w:p w14:paraId="5E5172FA" w14:textId="268EE29E" w:rsidR="00EA3469" w:rsidRDefault="00EA3469" w:rsidP="00EA3469">
            <w:pPr>
              <w:jc w:val="center"/>
            </w:pPr>
            <w:r>
              <w:t>0x00…FF</w:t>
            </w:r>
          </w:p>
        </w:tc>
      </w:tr>
    </w:tbl>
    <w:p w14:paraId="3B5FB540" w14:textId="522920FB" w:rsidR="001F5878" w:rsidRDefault="001F5878" w:rsidP="001F5878"/>
    <w:p w14:paraId="2E2D9EA1" w14:textId="23439CE2" w:rsidR="000A2A88" w:rsidRDefault="00E815D1" w:rsidP="00E815D1">
      <w:r>
        <w:t>After the First Frame follow as many Consecutive Frames until the entire payload has been sent. In the consecutive frame only the first Byte is used as header Byte.</w:t>
      </w:r>
    </w:p>
    <w:p w14:paraId="73E6418C" w14:textId="77777777" w:rsidR="0031276B" w:rsidRDefault="0031276B" w:rsidP="00E815D1"/>
    <w:p w14:paraId="1EE9E136" w14:textId="7D2DCF50" w:rsidR="000A2A88" w:rsidRDefault="00E815D1" w:rsidP="00E815D1">
      <w:r>
        <w:t xml:space="preserve">The high nibble of the first </w:t>
      </w:r>
      <w:r w:rsidR="0031276B">
        <w:t>B</w:t>
      </w:r>
      <w:r>
        <w:t xml:space="preserve">yte identifies the frame type. 0x2 </w:t>
      </w:r>
      <w:r w:rsidR="00713734">
        <w:t xml:space="preserve">indicates </w:t>
      </w:r>
      <w:r>
        <w:t>a Consecutive Frame.</w:t>
      </w:r>
    </w:p>
    <w:p w14:paraId="4750B83E" w14:textId="77777777" w:rsidR="0031276B" w:rsidRDefault="0031276B" w:rsidP="00E815D1"/>
    <w:p w14:paraId="51EB5142" w14:textId="01D1D36E" w:rsidR="00E063CE" w:rsidRDefault="00E815D1" w:rsidP="00E815D1">
      <w:r>
        <w:t xml:space="preserve">The low nibble </w:t>
      </w:r>
      <w:r w:rsidR="0031276B">
        <w:t xml:space="preserve">of the first Byte </w:t>
      </w:r>
      <w:r>
        <w:t>counts a sequence number. The value starts with 0x1 for the first Consecutive Frame, counting up to 0xF and starts again at 0x0 (zero)</w:t>
      </w:r>
      <w:r w:rsidR="000A2A88">
        <w:t>.</w:t>
      </w:r>
    </w:p>
    <w:p w14:paraId="264B21AA" w14:textId="6D786384" w:rsidR="000B00DE" w:rsidRPr="000B00DE" w:rsidRDefault="00E815D1" w:rsidP="00E815D1">
      <w:pPr>
        <w:pStyle w:val="berschrift2"/>
        <w:rPr>
          <w:lang w:val="de-DE"/>
        </w:rPr>
      </w:pPr>
      <w:bookmarkStart w:id="8" w:name="_Toc236142413"/>
      <w:r>
        <w:rPr>
          <w:lang w:val="de-DE"/>
        </w:rPr>
        <w:t>Flow Control (FC)</w:t>
      </w:r>
      <w:bookmarkEnd w:id="8"/>
    </w:p>
    <w:p w14:paraId="593D62FE" w14:textId="77777777" w:rsidR="00713734" w:rsidRDefault="00F002AF" w:rsidP="00F002AF">
      <w:r w:rsidRPr="00F002AF">
        <w:t xml:space="preserve">These three message types are sent by the sender. The fourth message type, the so-called </w:t>
      </w:r>
      <w:r>
        <w:t>F</w:t>
      </w:r>
      <w:r w:rsidRPr="00F002AF">
        <w:t xml:space="preserve">low </w:t>
      </w:r>
      <w:r>
        <w:t>C</w:t>
      </w:r>
      <w:r w:rsidRPr="00F002AF">
        <w:t xml:space="preserve">ontrol frame, is sent by the receiver in contrast to the previous ones. The flow control frame consists of three </w:t>
      </w:r>
      <w:r>
        <w:t>B</w:t>
      </w:r>
      <w:r w:rsidRPr="00F002AF">
        <w:t>ytes.</w:t>
      </w:r>
    </w:p>
    <w:p w14:paraId="6F111C2A" w14:textId="77777777" w:rsidR="000A2A88" w:rsidRDefault="000A2A88" w:rsidP="00F002AF"/>
    <w:p w14:paraId="3A932D41" w14:textId="28A5789E" w:rsidR="00713734" w:rsidRDefault="00713734" w:rsidP="00F002AF">
      <w:r>
        <w:t xml:space="preserve">The high nibble of the first </w:t>
      </w:r>
      <w:r w:rsidR="000A2A88">
        <w:t>B</w:t>
      </w:r>
      <w:r>
        <w:t xml:space="preserve">yte identifies the frame type. 0x3 indicates a Consecutive Frame. </w:t>
      </w:r>
    </w:p>
    <w:p w14:paraId="6EBB5353" w14:textId="77777777" w:rsidR="000A2A88" w:rsidRDefault="000A2A88" w:rsidP="00F002AF"/>
    <w:p w14:paraId="1A6E17D8" w14:textId="76567B0B" w:rsidR="000A2A88" w:rsidRDefault="000A2A88" w:rsidP="00F002AF">
      <w:r>
        <w:t>The low nibble of the first Byte indicates the F</w:t>
      </w:r>
      <w:r w:rsidR="00F002AF" w:rsidRPr="00F002AF">
        <w:t xml:space="preserve">low </w:t>
      </w:r>
      <w:r>
        <w:t>S</w:t>
      </w:r>
      <w:r w:rsidR="00F002AF" w:rsidRPr="00F002AF">
        <w:t>tatus</w:t>
      </w:r>
      <w:r>
        <w:t xml:space="preserve"> (FS)</w:t>
      </w:r>
      <w:r w:rsidR="00F002AF" w:rsidRPr="00F002AF">
        <w:t xml:space="preserve">. This </w:t>
      </w:r>
      <w:r>
        <w:t>informs the sender about the status of the current transmission:</w:t>
      </w:r>
    </w:p>
    <w:p w14:paraId="4ECDEFB7" w14:textId="6A4CC8AC" w:rsidR="000A2A88" w:rsidRDefault="000A2A88" w:rsidP="00F002AF">
      <w:r>
        <w:t>FS = 0x0:</w:t>
      </w:r>
      <w:r>
        <w:tab/>
        <w:t>Clear to send (CTS)</w:t>
      </w:r>
    </w:p>
    <w:p w14:paraId="580ABB36" w14:textId="39BB0BD0" w:rsidR="000A2A88" w:rsidRDefault="000A2A88" w:rsidP="00F002AF">
      <w:r>
        <w:t>FS = 0x1:</w:t>
      </w:r>
      <w:r>
        <w:tab/>
        <w:t>Wait, do not send</w:t>
      </w:r>
    </w:p>
    <w:p w14:paraId="4B37FBF3" w14:textId="5DE0C5B3" w:rsidR="000A2A88" w:rsidRDefault="000A2A88" w:rsidP="00F002AF">
      <w:r>
        <w:t>FS = 0x2:</w:t>
      </w:r>
      <w:r>
        <w:tab/>
        <w:t>Overflow, do not send, previous frames may have been dropped by the receiver</w:t>
      </w:r>
    </w:p>
    <w:p w14:paraId="130D4C68" w14:textId="61E63A8B" w:rsidR="00EA3469" w:rsidRDefault="00EA3469" w:rsidP="00F002AF"/>
    <w:p w14:paraId="5860BE3C" w14:textId="203D3BF5" w:rsidR="00EA3469" w:rsidRDefault="00EA3469" w:rsidP="00F002AF">
      <w:r>
        <w:t>T</w:t>
      </w:r>
      <w:r w:rsidRPr="000A2A88">
        <w:t xml:space="preserve">he second </w:t>
      </w:r>
      <w:r>
        <w:t>B</w:t>
      </w:r>
      <w:r w:rsidRPr="000A2A88">
        <w:t>yte</w:t>
      </w:r>
      <w:r>
        <w:t xml:space="preserve"> indicated the Block Size (BS). That is the number of </w:t>
      </w:r>
      <w:r w:rsidRPr="000A2A88">
        <w:t xml:space="preserve">how many </w:t>
      </w:r>
      <w:r>
        <w:t>C</w:t>
      </w:r>
      <w:r w:rsidRPr="000A2A88">
        <w:t xml:space="preserve">onsecutive </w:t>
      </w:r>
      <w:r>
        <w:t>F</w:t>
      </w:r>
      <w:r w:rsidRPr="000A2A88">
        <w:t>rames it may send before the receiver needs time to process them again.</w:t>
      </w:r>
      <w:r>
        <w:t xml:space="preserve"> A Block Size of 0x00 is a special number meaning: there is no limit, you can send all the messages in one go</w:t>
      </w:r>
    </w:p>
    <w:p w14:paraId="57387E2C" w14:textId="25600BC9" w:rsidR="00EA3469" w:rsidRDefault="00EA3469" w:rsidP="00F002AF"/>
    <w:p w14:paraId="50716988" w14:textId="6ABD7C6C" w:rsidR="000B00DE" w:rsidRPr="00EA3469" w:rsidRDefault="00EA3469" w:rsidP="000B00DE">
      <w:r>
        <w:t>The third Byte indicates a Separation Time (ST). This is the m</w:t>
      </w:r>
      <w:r w:rsidRPr="000A2A88">
        <w:t xml:space="preserve">inimum distance between consecutive frames that the sender </w:t>
      </w:r>
      <w:r w:rsidRPr="00EA3469">
        <w:t xml:space="preserve">must keep. </w:t>
      </w:r>
      <w:r w:rsidRPr="00EA3469">
        <w:rPr>
          <w:lang w:val="de-DE"/>
        </w:rPr>
        <w:t>The information is given in Microseconds (ms).</w:t>
      </w:r>
    </w:p>
    <w:p w14:paraId="206B8A09" w14:textId="52EBDC14" w:rsidR="000B00DE" w:rsidRDefault="000B00DE" w:rsidP="000B00DE"/>
    <w:tbl>
      <w:tblPr>
        <w:tblStyle w:val="Tabellenraster"/>
        <w:tblW w:w="0" w:type="auto"/>
        <w:tblLook w:val="04A0" w:firstRow="1" w:lastRow="0" w:firstColumn="1" w:lastColumn="0" w:noHBand="0" w:noVBand="1"/>
      </w:tblPr>
      <w:tblGrid>
        <w:gridCol w:w="723"/>
        <w:gridCol w:w="745"/>
        <w:gridCol w:w="1646"/>
        <w:gridCol w:w="1559"/>
      </w:tblGrid>
      <w:tr w:rsidR="00EA3469" w14:paraId="655F8DE0" w14:textId="161AA033" w:rsidTr="004C21A8">
        <w:tc>
          <w:tcPr>
            <w:tcW w:w="1468" w:type="dxa"/>
            <w:gridSpan w:val="2"/>
            <w:shd w:val="clear" w:color="auto" w:fill="92D050"/>
          </w:tcPr>
          <w:p w14:paraId="5018E03E" w14:textId="77777777" w:rsidR="00EA3469" w:rsidRDefault="00EA3469" w:rsidP="004D643C">
            <w:r>
              <w:t>Header Byte</w:t>
            </w:r>
          </w:p>
        </w:tc>
        <w:tc>
          <w:tcPr>
            <w:tcW w:w="1646" w:type="dxa"/>
            <w:shd w:val="clear" w:color="auto" w:fill="92D050"/>
          </w:tcPr>
          <w:p w14:paraId="75EACA3A" w14:textId="67A5E22B" w:rsidR="00EA3469" w:rsidRDefault="004C21A8" w:rsidP="004D643C">
            <w:r>
              <w:t>Block Size</w:t>
            </w:r>
          </w:p>
        </w:tc>
        <w:tc>
          <w:tcPr>
            <w:tcW w:w="1559" w:type="dxa"/>
            <w:shd w:val="clear" w:color="auto" w:fill="92D050"/>
          </w:tcPr>
          <w:p w14:paraId="16807310" w14:textId="7EFD4128" w:rsidR="00EA3469" w:rsidRDefault="00EA3469" w:rsidP="004D643C">
            <w:r>
              <w:t>Separation</w:t>
            </w:r>
            <w:r w:rsidR="004C21A8">
              <w:t xml:space="preserve"> Time</w:t>
            </w:r>
          </w:p>
        </w:tc>
      </w:tr>
      <w:tr w:rsidR="00EA3469" w14:paraId="07F6432C" w14:textId="58CAD892" w:rsidTr="004C21A8">
        <w:tc>
          <w:tcPr>
            <w:tcW w:w="723" w:type="dxa"/>
          </w:tcPr>
          <w:p w14:paraId="1DD2C509" w14:textId="77777777" w:rsidR="00EA3469" w:rsidRDefault="00EA3469" w:rsidP="004D643C">
            <w:r>
              <w:t>High nibble</w:t>
            </w:r>
          </w:p>
        </w:tc>
        <w:tc>
          <w:tcPr>
            <w:tcW w:w="745" w:type="dxa"/>
          </w:tcPr>
          <w:p w14:paraId="39DDAB02" w14:textId="77777777" w:rsidR="00EA3469" w:rsidRDefault="00EA3469" w:rsidP="004D643C">
            <w:r>
              <w:t>Low nibble</w:t>
            </w:r>
          </w:p>
        </w:tc>
        <w:tc>
          <w:tcPr>
            <w:tcW w:w="1646" w:type="dxa"/>
          </w:tcPr>
          <w:p w14:paraId="4BDBE036" w14:textId="18C4E415" w:rsidR="00EA3469" w:rsidRDefault="00EA3469" w:rsidP="004D643C"/>
        </w:tc>
        <w:tc>
          <w:tcPr>
            <w:tcW w:w="1559" w:type="dxa"/>
          </w:tcPr>
          <w:p w14:paraId="78E335DF" w14:textId="77777777" w:rsidR="00EA3469" w:rsidRDefault="00EA3469" w:rsidP="004D643C"/>
        </w:tc>
      </w:tr>
      <w:tr w:rsidR="00EA3469" w14:paraId="1D4ED8F2" w14:textId="3F96AE3D" w:rsidTr="004C21A8">
        <w:tc>
          <w:tcPr>
            <w:tcW w:w="723" w:type="dxa"/>
          </w:tcPr>
          <w:p w14:paraId="0D7BA17D" w14:textId="77777777" w:rsidR="00EA3469" w:rsidRDefault="00EA3469" w:rsidP="004D643C">
            <w:pPr>
              <w:jc w:val="center"/>
            </w:pPr>
            <w:r>
              <w:t>FT</w:t>
            </w:r>
          </w:p>
        </w:tc>
        <w:tc>
          <w:tcPr>
            <w:tcW w:w="745" w:type="dxa"/>
          </w:tcPr>
          <w:p w14:paraId="5AEEFC38" w14:textId="6149BB2F" w:rsidR="00EA3469" w:rsidRDefault="00EA3469" w:rsidP="004D643C">
            <w:pPr>
              <w:jc w:val="center"/>
            </w:pPr>
            <w:r>
              <w:t>FS</w:t>
            </w:r>
          </w:p>
        </w:tc>
        <w:tc>
          <w:tcPr>
            <w:tcW w:w="1646" w:type="dxa"/>
          </w:tcPr>
          <w:p w14:paraId="0F580024" w14:textId="558B84CD" w:rsidR="00EA3469" w:rsidRDefault="00EA3469" w:rsidP="004D643C">
            <w:pPr>
              <w:jc w:val="center"/>
            </w:pPr>
            <w:r>
              <w:t>BS</w:t>
            </w:r>
          </w:p>
        </w:tc>
        <w:tc>
          <w:tcPr>
            <w:tcW w:w="1559" w:type="dxa"/>
          </w:tcPr>
          <w:p w14:paraId="12A72850" w14:textId="5625BDBB" w:rsidR="00EA3469" w:rsidRDefault="00EA3469" w:rsidP="004D643C">
            <w:pPr>
              <w:jc w:val="center"/>
            </w:pPr>
            <w:r>
              <w:t>ST</w:t>
            </w:r>
          </w:p>
        </w:tc>
      </w:tr>
      <w:tr w:rsidR="00EA3469" w14:paraId="59229E9D" w14:textId="31C249D9" w:rsidTr="004C21A8">
        <w:tc>
          <w:tcPr>
            <w:tcW w:w="723" w:type="dxa"/>
          </w:tcPr>
          <w:p w14:paraId="74E58544" w14:textId="14CDA661" w:rsidR="00EA3469" w:rsidRDefault="00EA3469" w:rsidP="004D643C">
            <w:pPr>
              <w:jc w:val="center"/>
            </w:pPr>
            <w:r>
              <w:t>0x3</w:t>
            </w:r>
          </w:p>
        </w:tc>
        <w:tc>
          <w:tcPr>
            <w:tcW w:w="745" w:type="dxa"/>
          </w:tcPr>
          <w:p w14:paraId="24367B3D" w14:textId="4F8C2D79" w:rsidR="00EA3469" w:rsidRDefault="00EA3469" w:rsidP="004D643C">
            <w:pPr>
              <w:jc w:val="center"/>
            </w:pPr>
            <w:r>
              <w:t>0x0…2</w:t>
            </w:r>
          </w:p>
        </w:tc>
        <w:tc>
          <w:tcPr>
            <w:tcW w:w="1646" w:type="dxa"/>
          </w:tcPr>
          <w:p w14:paraId="22C1C3C1" w14:textId="2D88BFA4" w:rsidR="00EA3469" w:rsidRDefault="00EA3469" w:rsidP="004D643C">
            <w:pPr>
              <w:jc w:val="center"/>
            </w:pPr>
            <w:r>
              <w:t>0x00, 0x01…0xFF</w:t>
            </w:r>
          </w:p>
        </w:tc>
        <w:tc>
          <w:tcPr>
            <w:tcW w:w="1559" w:type="dxa"/>
          </w:tcPr>
          <w:p w14:paraId="0597D9EF" w14:textId="38F2C865" w:rsidR="00EA3469" w:rsidRDefault="00EA3469" w:rsidP="004D643C">
            <w:pPr>
              <w:jc w:val="center"/>
            </w:pPr>
            <w:r>
              <w:t>0x00…0xFF</w:t>
            </w:r>
          </w:p>
        </w:tc>
      </w:tr>
    </w:tbl>
    <w:p w14:paraId="05720DCB" w14:textId="7CE75AF9" w:rsidR="0031276B" w:rsidRDefault="0031276B" w:rsidP="0031276B"/>
    <w:p w14:paraId="5299EAE8" w14:textId="299BD48F" w:rsidR="0031276B" w:rsidRDefault="0031276B" w:rsidP="0031276B"/>
    <w:p w14:paraId="5A3629D8" w14:textId="1DE69AB2" w:rsidR="0031276B" w:rsidRDefault="0031276B" w:rsidP="0031276B"/>
    <w:p w14:paraId="32C95A75" w14:textId="6E0ABCCF" w:rsidR="0031276B" w:rsidRDefault="0031276B" w:rsidP="0031276B"/>
    <w:p w14:paraId="2CFA3C0C" w14:textId="6325D49A" w:rsidR="0031276B" w:rsidRDefault="0031276B" w:rsidP="0031276B"/>
    <w:p w14:paraId="3D5A111B" w14:textId="4772076D" w:rsidR="0031276B" w:rsidRDefault="0031276B" w:rsidP="0031276B"/>
    <w:p w14:paraId="7C93B470" w14:textId="61325140" w:rsidR="0031276B" w:rsidRDefault="0031276B" w:rsidP="0031276B"/>
    <w:p w14:paraId="6263EDBF" w14:textId="0D459C9C" w:rsidR="0031276B" w:rsidRDefault="0031276B" w:rsidP="0031276B"/>
    <w:p w14:paraId="4295D008" w14:textId="77777777" w:rsidR="0031276B" w:rsidRDefault="0031276B" w:rsidP="0031276B"/>
    <w:p w14:paraId="3D66DDE8" w14:textId="7C89A022" w:rsidR="00EA3469" w:rsidRDefault="00F87037" w:rsidP="00B317A7">
      <w:pPr>
        <w:pStyle w:val="berschrift2"/>
      </w:pPr>
      <w:bookmarkStart w:id="9" w:name="_Toc236142414"/>
      <w:r>
        <w:lastRenderedPageBreak/>
        <w:t>Communication Example</w:t>
      </w:r>
      <w:bookmarkEnd w:id="9"/>
    </w:p>
    <w:p w14:paraId="6FD67CD5" w14:textId="29733C38" w:rsidR="00597D03" w:rsidRPr="00597D03" w:rsidRDefault="00597D03" w:rsidP="00597D03">
      <w:r w:rsidRPr="00597D03">
        <w:t xml:space="preserve">We assume that we have a </w:t>
      </w:r>
      <w:r>
        <w:t>payload of</w:t>
      </w:r>
      <w:r w:rsidRPr="00597D03">
        <w:t xml:space="preserve"> 35 </w:t>
      </w:r>
      <w:r>
        <w:t>B</w:t>
      </w:r>
      <w:r w:rsidRPr="00597D03">
        <w:t xml:space="preserve">ytes and the receiver can only buffer 24 </w:t>
      </w:r>
      <w:r>
        <w:t>B</w:t>
      </w:r>
      <w:r w:rsidRPr="00597D03">
        <w:t xml:space="preserve">ytes. The whole process starts from the sender with a </w:t>
      </w:r>
      <w:r>
        <w:t>F</w:t>
      </w:r>
      <w:r w:rsidRPr="00597D03">
        <w:t xml:space="preserve">irst </w:t>
      </w:r>
      <w:r>
        <w:t>F</w:t>
      </w:r>
      <w:r w:rsidRPr="00597D03">
        <w:t xml:space="preserve">rame message. It has a one set in the topmost 4 bits. This is followed by twelve bits indicating the </w:t>
      </w:r>
      <w:r>
        <w:t>T</w:t>
      </w:r>
      <w:r w:rsidRPr="00597D03">
        <w:t xml:space="preserve">otal </w:t>
      </w:r>
      <w:r>
        <w:t>D</w:t>
      </w:r>
      <w:r w:rsidRPr="00597D03">
        <w:t xml:space="preserve">ata </w:t>
      </w:r>
      <w:r>
        <w:t>L</w:t>
      </w:r>
      <w:r w:rsidRPr="00597D03">
        <w:t>ength. Since we have 35 bytes here, this corresponds to 0x023. After that come the first 6 data bytes.</w:t>
      </w:r>
    </w:p>
    <w:p w14:paraId="464EF3C7" w14:textId="59417835" w:rsidR="000A2A88" w:rsidRDefault="00597D03" w:rsidP="000B00DE">
      <w:r>
        <w:rPr>
          <w:noProof/>
        </w:rPr>
        <w:drawing>
          <wp:inline distT="0" distB="0" distL="0" distR="0" wp14:anchorId="7273819E" wp14:editId="72950082">
            <wp:extent cx="6297295" cy="3959860"/>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7295" cy="3959860"/>
                    </a:xfrm>
                    <a:prstGeom prst="rect">
                      <a:avLst/>
                    </a:prstGeom>
                    <a:noFill/>
                    <a:ln>
                      <a:noFill/>
                    </a:ln>
                  </pic:spPr>
                </pic:pic>
              </a:graphicData>
            </a:graphic>
          </wp:inline>
        </w:drawing>
      </w:r>
    </w:p>
    <w:p w14:paraId="4C48C1F6" w14:textId="77777777" w:rsidR="004C21A8" w:rsidRDefault="004C21A8" w:rsidP="000B00DE">
      <w:r w:rsidRPr="004C21A8">
        <w:t xml:space="preserve">The receiver responds to the first frame by sending back a </w:t>
      </w:r>
      <w:r>
        <w:t>F</w:t>
      </w:r>
      <w:r w:rsidRPr="004C21A8">
        <w:t xml:space="preserve">low </w:t>
      </w:r>
      <w:r>
        <w:t>C</w:t>
      </w:r>
      <w:r w:rsidRPr="004C21A8">
        <w:t xml:space="preserve">ontrol frame in which the </w:t>
      </w:r>
      <w:r>
        <w:t>high nibble of the first Byte has a value of 0x3. This indicates a Flow Control fram</w:t>
      </w:r>
      <w:r w:rsidRPr="004C21A8">
        <w:t>.</w:t>
      </w:r>
    </w:p>
    <w:p w14:paraId="3AF43450" w14:textId="77777777" w:rsidR="004C21A8" w:rsidRDefault="004C21A8" w:rsidP="000B00DE"/>
    <w:p w14:paraId="29FCBF69" w14:textId="4D07FB39" w:rsidR="000B00DE" w:rsidRPr="004C21A8" w:rsidRDefault="004C21A8" w:rsidP="000B00DE">
      <w:r w:rsidRPr="004C21A8">
        <w:t xml:space="preserve">We assume that the receiver is able to buffer 24 bytes. It is also ready to receive data. Therefore, </w:t>
      </w:r>
      <w:r>
        <w:t xml:space="preserve">the lower nibble of the first Byte has the value of 0x0. This indicates the status </w:t>
      </w:r>
      <w:r w:rsidRPr="004C21A8">
        <w:t>ClearToSend. The following byte contains the number of blocks. Here these are 3 blocks (</w:t>
      </w:r>
      <w:r>
        <w:t xml:space="preserve"> </w:t>
      </w:r>
      <w:r w:rsidRPr="004C21A8">
        <w:t>24/8</w:t>
      </w:r>
      <w:r>
        <w:t xml:space="preserve"> = 3</w:t>
      </w:r>
      <w:r w:rsidRPr="004C21A8">
        <w:t>). In the last byte here the minimum separation time is set to ten milliseconds 0x0A.</w:t>
      </w:r>
    </w:p>
    <w:p w14:paraId="3DFFFFBB" w14:textId="77777777" w:rsidR="004C21A8" w:rsidRPr="004C21A8" w:rsidRDefault="004C21A8" w:rsidP="000B00DE"/>
    <w:p w14:paraId="3AE372D2" w14:textId="0509A1AC" w:rsidR="004C21A8" w:rsidRPr="004C21A8" w:rsidRDefault="004C21A8" w:rsidP="000B00DE">
      <w:r w:rsidRPr="004C21A8">
        <w:t>The sender reacts to the flow control frame by starting to send its consecutive frames with the remaining data. The Consecutive frame starts again with a PCI byte in which the upper 4 bits are set to 2. Then the sequence number one follows, since it is the first Consecutive frame. The remaining 7 bytes of the CAN message are filled with the next 7 user data bytes. Since we have a block size of three in total, this sequence continues like this while keeping the separation time of ten milliseconds: The next consecutive frame follows, the sequence number has changed and the next 7 data bytes are sent. Then follows the third consecutive frame with again 7 data bytes, the sequence number has increased to 3.</w:t>
      </w:r>
    </w:p>
    <w:p w14:paraId="32671F9C" w14:textId="77777777" w:rsidR="004C21A8" w:rsidRPr="004C21A8" w:rsidRDefault="004C21A8" w:rsidP="000B00DE"/>
    <w:p w14:paraId="0C2E2410" w14:textId="2CB908B5" w:rsidR="004C21A8" w:rsidRPr="004C21A8" w:rsidRDefault="004C21A8" w:rsidP="000B00DE">
      <w:r w:rsidRPr="004C21A8">
        <w:t>Since the block size has been set to three, no further consecutive frame can now follow. The sender waits for the receiver to inform it via a second flow control frame that sending can continue. In our example, the same values as in the first flow control frame are now displayed here. Theoretically, the receiver could ask to wait at this point or it could work with a different block size or a different separation time.</w:t>
      </w:r>
    </w:p>
    <w:p w14:paraId="40143C2A" w14:textId="77777777" w:rsidR="000B00DE" w:rsidRPr="004C21A8" w:rsidRDefault="000B00DE" w:rsidP="000B00DE"/>
    <w:p w14:paraId="691DA743" w14:textId="48E2371A" w:rsidR="000B00DE" w:rsidRDefault="004C21A8" w:rsidP="000B00DE">
      <w:r w:rsidRPr="004C21A8">
        <w:t>After the actual transmitter has now received this second flow control frame, it continues sending the data block. This is followed by another consecutive frame with sequence number 4 and a last one with sequence number 5. In total, the 35 data bytes have thus been sent successfully.</w:t>
      </w:r>
    </w:p>
    <w:p w14:paraId="2968B08C" w14:textId="46683668" w:rsidR="004C21A8" w:rsidRDefault="004C21A8" w:rsidP="000B00DE"/>
    <w:p w14:paraId="26FC1B2F" w14:textId="18499389" w:rsidR="004C21A8" w:rsidRPr="004C21A8" w:rsidRDefault="004C21A8" w:rsidP="000B00DE">
      <w:r w:rsidRPr="004C21A8">
        <w:lastRenderedPageBreak/>
        <w:t>The process of this segmented data transmission is rather complex, therefore the protocol provides a number of error detection and monitoring mechanisms, which are listed in the following.</w:t>
      </w:r>
    </w:p>
    <w:p w14:paraId="3D45224C" w14:textId="566A782C" w:rsidR="000B00DE" w:rsidRDefault="000B00DE" w:rsidP="000A2A88">
      <w:pPr>
        <w:pStyle w:val="berschrift2"/>
        <w:rPr>
          <w:lang w:val="de-DE"/>
        </w:rPr>
      </w:pPr>
      <w:bookmarkStart w:id="10" w:name="_Toc236142415"/>
      <w:r w:rsidRPr="000B00DE">
        <w:rPr>
          <w:lang w:val="de-DE"/>
        </w:rPr>
        <w:t xml:space="preserve">Timeout </w:t>
      </w:r>
      <w:r w:rsidR="004C21A8">
        <w:rPr>
          <w:lang w:val="de-DE"/>
        </w:rPr>
        <w:t>Conditions</w:t>
      </w:r>
      <w:bookmarkEnd w:id="10"/>
    </w:p>
    <w:p w14:paraId="50DE7055" w14:textId="77777777" w:rsidR="00943E4B" w:rsidRPr="00943E4B" w:rsidRDefault="00943E4B" w:rsidP="00943E4B">
      <w:r w:rsidRPr="00943E4B">
        <w:t>For the sender:</w:t>
      </w:r>
      <w:r>
        <w:tab/>
      </w:r>
      <w:r w:rsidRPr="00943E4B">
        <w:t>Distance between the FF message and the FC response: max. 1s.</w:t>
      </w:r>
    </w:p>
    <w:p w14:paraId="008853E9" w14:textId="77777777" w:rsidR="00943E4B" w:rsidRPr="00943E4B" w:rsidRDefault="00943E4B" w:rsidP="00943E4B">
      <w:r w:rsidRPr="00943E4B">
        <w:t>For the receiver:</w:t>
      </w:r>
      <w:r>
        <w:tab/>
      </w:r>
      <w:r w:rsidRPr="00943E4B">
        <w:t>distance between two CF messages: max. 1s.</w:t>
      </w:r>
    </w:p>
    <w:p w14:paraId="0907BBC2" w14:textId="77777777" w:rsidR="00943E4B" w:rsidRPr="00943E4B" w:rsidRDefault="00943E4B" w:rsidP="00943E4B">
      <w:r w:rsidRPr="00943E4B">
        <w:t>If the receiver needs time for processing, it can force a pause with a Flow Control message with Flow Status FS = Wait</w:t>
      </w:r>
      <w:r>
        <w:t xml:space="preserve"> (0x1)</w:t>
      </w:r>
      <w:r w:rsidRPr="00943E4B">
        <w:t>, until after max. 1s it requests with another Flow Control message to continue sending</w:t>
      </w:r>
      <w:r>
        <w:t xml:space="preserve"> (FS = 0x1, ClearToSend)</w:t>
      </w:r>
      <w:r w:rsidRPr="00943E4B">
        <w:t xml:space="preserve"> or to wait again</w:t>
      </w:r>
      <w:r>
        <w:t>.</w:t>
      </w:r>
    </w:p>
    <w:p w14:paraId="4D910D45" w14:textId="3DF4721C" w:rsidR="00943E4B" w:rsidRDefault="00943E4B" w:rsidP="00943E4B"/>
    <w:p w14:paraId="178733A7" w14:textId="7CE5F051" w:rsidR="00943E4B" w:rsidRPr="00943E4B" w:rsidRDefault="00943E4B" w:rsidP="00943E4B">
      <w:r w:rsidRPr="00943E4B">
        <w:t>For diagnostic testers</w:t>
      </w:r>
      <w:r>
        <w:t xml:space="preserve"> (PC software or other test equipment)</w:t>
      </w:r>
      <w:r w:rsidRPr="00943E4B">
        <w:t xml:space="preserve"> BS</w:t>
      </w:r>
      <w:r>
        <w:t xml:space="preserve"> </w:t>
      </w:r>
      <w:r w:rsidRPr="00943E4B">
        <w:t>=</w:t>
      </w:r>
      <w:r>
        <w:t xml:space="preserve"> </w:t>
      </w:r>
      <w:r w:rsidRPr="00943E4B">
        <w:t>0 and ST</w:t>
      </w:r>
      <w:r>
        <w:t xml:space="preserve"> </w:t>
      </w:r>
      <w:r w:rsidRPr="00943E4B">
        <w:t>=</w:t>
      </w:r>
      <w:r>
        <w:t xml:space="preserve"> </w:t>
      </w:r>
      <w:r w:rsidRPr="00943E4B">
        <w:t>0 is required, i.e. reception on the tester side effectively without flow control.</w:t>
      </w:r>
    </w:p>
    <w:p w14:paraId="26B150A8" w14:textId="77777777" w:rsidR="00943E4B" w:rsidRDefault="00943E4B" w:rsidP="000B00DE"/>
    <w:p w14:paraId="4C510A0C" w14:textId="4ADD560E" w:rsidR="00943E4B" w:rsidRDefault="00943E4B" w:rsidP="000B00DE">
      <w:r w:rsidRPr="00943E4B">
        <w:t>Transmitter and receiver monitor the segmented transmission by the corresponding timeouts, the receiver additionally by the sequence number.</w:t>
      </w:r>
    </w:p>
    <w:p w14:paraId="341E4FBE" w14:textId="0594281D" w:rsidR="00943E4B" w:rsidRPr="00943E4B" w:rsidRDefault="00943E4B" w:rsidP="00943E4B">
      <w:pPr>
        <w:pStyle w:val="berschrift2"/>
      </w:pPr>
      <w:bookmarkStart w:id="11" w:name="_Toc236142416"/>
      <w:r w:rsidRPr="00943E4B">
        <w:t xml:space="preserve">Error </w:t>
      </w:r>
      <w:r>
        <w:t>D</w:t>
      </w:r>
      <w:r w:rsidRPr="00943E4B">
        <w:t>etection</w:t>
      </w:r>
      <w:r>
        <w:t xml:space="preserve"> and Handling</w:t>
      </w:r>
      <w:bookmarkEnd w:id="11"/>
    </w:p>
    <w:p w14:paraId="20B5D1F0" w14:textId="77777777" w:rsidR="00943E4B" w:rsidRPr="00943E4B" w:rsidRDefault="00943E4B" w:rsidP="00943E4B">
      <w:r w:rsidRPr="00943E4B">
        <w:t>In case of an error, a received message is ignored and the layer above is informed.</w:t>
      </w:r>
    </w:p>
    <w:p w14:paraId="7A43B94E" w14:textId="77777777" w:rsidR="00943E4B" w:rsidRPr="00943E4B" w:rsidRDefault="00943E4B" w:rsidP="00943E4B"/>
    <w:p w14:paraId="1328CC5E" w14:textId="77777777" w:rsidR="00943E4B" w:rsidRPr="00943E4B" w:rsidRDefault="00943E4B" w:rsidP="00943E4B">
      <w:r w:rsidRPr="00943E4B">
        <w:t>There is no error handling in the transport layer, i.e. neither retransmission nor error message.</w:t>
      </w:r>
    </w:p>
    <w:p w14:paraId="1F34DC56" w14:textId="77777777" w:rsidR="00943E4B" w:rsidRPr="00943E4B" w:rsidRDefault="00943E4B" w:rsidP="00943E4B"/>
    <w:p w14:paraId="290B01B0" w14:textId="5805DA4A" w:rsidR="00943E4B" w:rsidRDefault="00943E4B" w:rsidP="000B00DE">
      <w:r w:rsidRPr="00943E4B">
        <w:t xml:space="preserve">Monitoring mechanisms include a number of time conditions, i.e. time-out mechanisms. There may be a maximum time interval of one second between the first frame and the flow control frame. Thus, if the receiver does not respond quickly enough with a flow control frame message, the sender knows that something is wrong. Conversely, the receiver monitors the time interval between the consecutive frames. Here, too, there must be a maximum of one second between them. In addition, with segmented transmission, the segment numbers are monitored. If there is an error in the segment numbers or a timeout, the received message is simply ignored. Whether the sender repeats the failed transmission is not defined in the transport </w:t>
      </w:r>
      <w:r w:rsidR="00904310" w:rsidRPr="00943E4B">
        <w:t>layer but</w:t>
      </w:r>
      <w:r w:rsidRPr="00943E4B">
        <w:t xml:space="preserve"> must be clarified at the application level.</w:t>
      </w:r>
    </w:p>
    <w:p w14:paraId="599308C0" w14:textId="483199E9" w:rsidR="00854B92" w:rsidRDefault="00854B92" w:rsidP="000B00DE"/>
    <w:p w14:paraId="31EA48DA" w14:textId="2B6654AF" w:rsidR="00854B92" w:rsidRDefault="00854B92" w:rsidP="000B00DE"/>
    <w:p w14:paraId="0FCB8356" w14:textId="67622406" w:rsidR="00854B92" w:rsidRDefault="00854B92" w:rsidP="000B00DE"/>
    <w:p w14:paraId="3B0CD5AB" w14:textId="24E0D288" w:rsidR="00854B92" w:rsidRDefault="00854B92" w:rsidP="000B00DE"/>
    <w:p w14:paraId="5FF9634D" w14:textId="170921FB" w:rsidR="00854B92" w:rsidRDefault="00854B92" w:rsidP="000B00DE"/>
    <w:p w14:paraId="546955FA" w14:textId="2DF640F8" w:rsidR="00854B92" w:rsidRDefault="00854B92" w:rsidP="000B00DE"/>
    <w:p w14:paraId="5B2727D5" w14:textId="2837CB3C" w:rsidR="00854B92" w:rsidRDefault="00854B92" w:rsidP="000B00DE"/>
    <w:p w14:paraId="7F7C7271" w14:textId="3CAC12B8" w:rsidR="00854B92" w:rsidRDefault="00854B92" w:rsidP="000B00DE"/>
    <w:p w14:paraId="3056F197" w14:textId="786F5FCB" w:rsidR="00854B92" w:rsidRDefault="00854B92" w:rsidP="000B00DE"/>
    <w:p w14:paraId="63BAF132" w14:textId="4D56D420" w:rsidR="00854B92" w:rsidRDefault="00854B92" w:rsidP="000B00DE"/>
    <w:p w14:paraId="1714B5FB" w14:textId="7C931F2C" w:rsidR="00854B92" w:rsidRDefault="00854B92" w:rsidP="000B00DE"/>
    <w:p w14:paraId="331FD1AC" w14:textId="77777777" w:rsidR="00854B92" w:rsidRDefault="00854B92" w:rsidP="000B00DE"/>
    <w:p w14:paraId="2015F42F" w14:textId="5DB88001" w:rsidR="0052080A" w:rsidRDefault="0052080A" w:rsidP="00E063CE">
      <w:pPr>
        <w:pStyle w:val="berschrift1"/>
        <w:spacing w:before="600"/>
      </w:pPr>
      <w:bookmarkStart w:id="12" w:name="_Toc236142417"/>
      <w:r>
        <w:lastRenderedPageBreak/>
        <w:t>Example: Transfer of Bootloader Message</w:t>
      </w:r>
      <w:bookmarkEnd w:id="12"/>
    </w:p>
    <w:p w14:paraId="0A139A6E" w14:textId="6862B541" w:rsidR="0052080A" w:rsidRDefault="0052080A" w:rsidP="0052080A">
      <w:r>
        <w:t>The Bootloader communication is the payload of the ISO-TP.</w:t>
      </w:r>
    </w:p>
    <w:p w14:paraId="2DD063D8" w14:textId="3122573B" w:rsidR="00693454" w:rsidRDefault="00693454" w:rsidP="0052080A"/>
    <w:p w14:paraId="0D7943E2" w14:textId="7CB279D6" w:rsidR="00693454" w:rsidRDefault="00693454" w:rsidP="0052080A">
      <w:r>
        <w:t>The Flow Control (FC) frames are not shown in the example.</w:t>
      </w:r>
    </w:p>
    <w:p w14:paraId="45BAFB8D" w14:textId="18D7E1F4" w:rsidR="00FB16E0" w:rsidRPr="00FB16E0" w:rsidRDefault="00FB16E0" w:rsidP="00854B92">
      <w:pPr>
        <w:pStyle w:val="berschrift2"/>
      </w:pPr>
      <w:bookmarkStart w:id="13" w:name="_Toc236142418"/>
      <w:r w:rsidRPr="00FB16E0">
        <w:t>Example of Writing Flash for 100 Bytes</w:t>
      </w:r>
      <w:bookmarkEnd w:id="13"/>
    </w:p>
    <w:tbl>
      <w:tblPr>
        <w:tblStyle w:val="Tabellenraster"/>
        <w:tblW w:w="9918" w:type="dxa"/>
        <w:tblLook w:val="04A0" w:firstRow="1" w:lastRow="0" w:firstColumn="1" w:lastColumn="0" w:noHBand="0" w:noVBand="1"/>
      </w:tblPr>
      <w:tblGrid>
        <w:gridCol w:w="1088"/>
        <w:gridCol w:w="750"/>
        <w:gridCol w:w="1756"/>
        <w:gridCol w:w="1079"/>
        <w:gridCol w:w="4394"/>
        <w:gridCol w:w="851"/>
      </w:tblGrid>
      <w:tr w:rsidR="00854B92" w14:paraId="555B2C3B" w14:textId="77777777" w:rsidTr="00854B92">
        <w:tc>
          <w:tcPr>
            <w:tcW w:w="1088" w:type="dxa"/>
          </w:tcPr>
          <w:p w14:paraId="0A1DD75D" w14:textId="08230ADC" w:rsidR="00854B92" w:rsidRDefault="00854B92" w:rsidP="00FB16E0">
            <w:r>
              <w:t>Length</w:t>
            </w:r>
          </w:p>
        </w:tc>
        <w:tc>
          <w:tcPr>
            <w:tcW w:w="750" w:type="dxa"/>
          </w:tcPr>
          <w:p w14:paraId="35DBD32B" w14:textId="3C3F2574" w:rsidR="00854B92" w:rsidRDefault="00854B92" w:rsidP="00FB16E0">
            <w:r>
              <w:t>CMD</w:t>
            </w:r>
          </w:p>
        </w:tc>
        <w:tc>
          <w:tcPr>
            <w:tcW w:w="1756" w:type="dxa"/>
          </w:tcPr>
          <w:p w14:paraId="4D40DDEE" w14:textId="4337F6C7" w:rsidR="00854B92" w:rsidRDefault="00854B92" w:rsidP="00FB16E0">
            <w:r>
              <w:t>Data Address</w:t>
            </w:r>
          </w:p>
        </w:tc>
        <w:tc>
          <w:tcPr>
            <w:tcW w:w="1079" w:type="dxa"/>
          </w:tcPr>
          <w:p w14:paraId="4C8ECDF9" w14:textId="422ED150" w:rsidR="00854B92" w:rsidRDefault="00854B92" w:rsidP="00FB16E0">
            <w:r>
              <w:t>Data Size</w:t>
            </w:r>
          </w:p>
        </w:tc>
        <w:tc>
          <w:tcPr>
            <w:tcW w:w="4394" w:type="dxa"/>
          </w:tcPr>
          <w:p w14:paraId="04CC8D90" w14:textId="4D7CE17F" w:rsidR="00854B92" w:rsidRDefault="00854B92" w:rsidP="00FB16E0">
            <w:r>
              <w:t>Data (Flash Contents)</w:t>
            </w:r>
          </w:p>
        </w:tc>
        <w:tc>
          <w:tcPr>
            <w:tcW w:w="851" w:type="dxa"/>
          </w:tcPr>
          <w:p w14:paraId="7395D00B" w14:textId="6185501C" w:rsidR="00854B92" w:rsidRDefault="00854B92" w:rsidP="00FB16E0">
            <w:r>
              <w:t>CRC</w:t>
            </w:r>
          </w:p>
        </w:tc>
      </w:tr>
      <w:tr w:rsidR="00854B92" w14:paraId="780C7489" w14:textId="77777777" w:rsidTr="00854B92">
        <w:tc>
          <w:tcPr>
            <w:tcW w:w="1088" w:type="dxa"/>
          </w:tcPr>
          <w:p w14:paraId="25BCC58D" w14:textId="68B2EFC2" w:rsidR="00854B92" w:rsidRDefault="00854B92" w:rsidP="00FB16E0">
            <w:r>
              <w:t>0x006E</w:t>
            </w:r>
          </w:p>
        </w:tc>
        <w:tc>
          <w:tcPr>
            <w:tcW w:w="750" w:type="dxa"/>
          </w:tcPr>
          <w:p w14:paraId="55F37E33" w14:textId="0895E051" w:rsidR="00854B92" w:rsidRDefault="00854B92" w:rsidP="00854B92">
            <w:r>
              <w:t>0x02</w:t>
            </w:r>
          </w:p>
        </w:tc>
        <w:tc>
          <w:tcPr>
            <w:tcW w:w="1756" w:type="dxa"/>
          </w:tcPr>
          <w:p w14:paraId="793D4B68" w14:textId="5DE6F34F" w:rsidR="00854B92" w:rsidRDefault="00854B92" w:rsidP="00FB16E0">
            <w:r>
              <w:t>0x20000000</w:t>
            </w:r>
          </w:p>
        </w:tc>
        <w:tc>
          <w:tcPr>
            <w:tcW w:w="1079" w:type="dxa"/>
          </w:tcPr>
          <w:p w14:paraId="3F82CFAA" w14:textId="5D85253F" w:rsidR="00854B92" w:rsidRDefault="00854B92" w:rsidP="00FB16E0">
            <w:r>
              <w:t>0x0064</w:t>
            </w:r>
          </w:p>
        </w:tc>
        <w:tc>
          <w:tcPr>
            <w:tcW w:w="4394" w:type="dxa"/>
          </w:tcPr>
          <w:p w14:paraId="0686B1F5" w14:textId="0A5B50F7" w:rsidR="00854B92" w:rsidRDefault="00854B92" w:rsidP="00FB16E0">
            <w:r>
              <w:t>0xXX…XX</w:t>
            </w:r>
          </w:p>
        </w:tc>
        <w:tc>
          <w:tcPr>
            <w:tcW w:w="851" w:type="dxa"/>
          </w:tcPr>
          <w:p w14:paraId="00D149E5" w14:textId="7498C91D" w:rsidR="00854B92" w:rsidRDefault="00854B92" w:rsidP="00FB16E0">
            <w:r>
              <w:t>0xXX</w:t>
            </w:r>
          </w:p>
        </w:tc>
      </w:tr>
      <w:tr w:rsidR="00854B92" w14:paraId="4B7F53E8" w14:textId="77777777" w:rsidTr="00854B92">
        <w:tc>
          <w:tcPr>
            <w:tcW w:w="1088" w:type="dxa"/>
          </w:tcPr>
          <w:p w14:paraId="02247AF7" w14:textId="7832AC6B" w:rsidR="00854B92" w:rsidRDefault="00854B92" w:rsidP="00FB16E0">
            <w:r>
              <w:t>2 Bytes</w:t>
            </w:r>
          </w:p>
        </w:tc>
        <w:tc>
          <w:tcPr>
            <w:tcW w:w="750" w:type="dxa"/>
          </w:tcPr>
          <w:p w14:paraId="4C8DFFD7" w14:textId="7FDB4FCC" w:rsidR="00854B92" w:rsidRDefault="00854B92" w:rsidP="00854B92">
            <w:r>
              <w:t>1 Byte</w:t>
            </w:r>
          </w:p>
        </w:tc>
        <w:tc>
          <w:tcPr>
            <w:tcW w:w="1756" w:type="dxa"/>
          </w:tcPr>
          <w:p w14:paraId="7E9CB817" w14:textId="75A28549" w:rsidR="00854B92" w:rsidRDefault="00854B92" w:rsidP="00FB16E0">
            <w:r>
              <w:t>4 Bytes</w:t>
            </w:r>
          </w:p>
        </w:tc>
        <w:tc>
          <w:tcPr>
            <w:tcW w:w="1079" w:type="dxa"/>
          </w:tcPr>
          <w:p w14:paraId="5D4F4B28" w14:textId="0C161366" w:rsidR="00854B92" w:rsidRDefault="00854B92" w:rsidP="00FB16E0">
            <w:r>
              <w:t>2 Bytes</w:t>
            </w:r>
          </w:p>
        </w:tc>
        <w:tc>
          <w:tcPr>
            <w:tcW w:w="4394" w:type="dxa"/>
          </w:tcPr>
          <w:p w14:paraId="460320A9" w14:textId="3A605861" w:rsidR="00854B92" w:rsidRDefault="00854B92" w:rsidP="00FB16E0">
            <w:r>
              <w:t>100 Bytes</w:t>
            </w:r>
          </w:p>
        </w:tc>
        <w:tc>
          <w:tcPr>
            <w:tcW w:w="851" w:type="dxa"/>
          </w:tcPr>
          <w:p w14:paraId="0108D927" w14:textId="0C6E40B5" w:rsidR="00854B92" w:rsidRDefault="00854B92" w:rsidP="00FB16E0">
            <w:r>
              <w:t>1 Byte</w:t>
            </w:r>
          </w:p>
        </w:tc>
      </w:tr>
    </w:tbl>
    <w:p w14:paraId="6F35BE36" w14:textId="3EF46230" w:rsidR="00854B92" w:rsidRDefault="00854B92" w:rsidP="00FB16E0"/>
    <w:p w14:paraId="40679132" w14:textId="709FB88B" w:rsidR="00CA2FDF" w:rsidRDefault="00CA2FDF" w:rsidP="00FB16E0">
      <w:r>
        <w:t>This give</w:t>
      </w:r>
      <w:r w:rsidR="00E20730">
        <w:t>s</w:t>
      </w:r>
      <w:r>
        <w:t xml:space="preserve"> a Total Data Length of 110 Bytes = 0x6E</w:t>
      </w:r>
    </w:p>
    <w:p w14:paraId="72A83F1E" w14:textId="77777777" w:rsidR="00854B92" w:rsidRDefault="00854B92" w:rsidP="00854B92">
      <w:pPr>
        <w:pStyle w:val="berschrift3"/>
      </w:pPr>
      <w:bookmarkStart w:id="14" w:name="_Toc236142419"/>
      <w:r>
        <w:t>First Frame (FF)</w:t>
      </w:r>
      <w:bookmarkEnd w:id="14"/>
    </w:p>
    <w:tbl>
      <w:tblPr>
        <w:tblStyle w:val="Tabellenraster"/>
        <w:tblW w:w="0" w:type="auto"/>
        <w:tblLook w:val="04A0" w:firstRow="1" w:lastRow="0" w:firstColumn="1" w:lastColumn="0" w:noHBand="0" w:noVBand="1"/>
      </w:tblPr>
      <w:tblGrid>
        <w:gridCol w:w="723"/>
        <w:gridCol w:w="723"/>
        <w:gridCol w:w="723"/>
        <w:gridCol w:w="723"/>
        <w:gridCol w:w="1170"/>
        <w:gridCol w:w="1170"/>
        <w:gridCol w:w="1170"/>
        <w:gridCol w:w="1170"/>
        <w:gridCol w:w="1170"/>
        <w:gridCol w:w="1170"/>
      </w:tblGrid>
      <w:tr w:rsidR="00854B92" w14:paraId="44B35AC5" w14:textId="77777777" w:rsidTr="00C57BE2">
        <w:tc>
          <w:tcPr>
            <w:tcW w:w="2892" w:type="dxa"/>
            <w:gridSpan w:val="4"/>
            <w:shd w:val="clear" w:color="auto" w:fill="92D050"/>
          </w:tcPr>
          <w:p w14:paraId="3B8A4853" w14:textId="77777777" w:rsidR="00854B92" w:rsidRDefault="00854B92" w:rsidP="00C57BE2">
            <w:r>
              <w:t>Header (2 Bytes)</w:t>
            </w:r>
          </w:p>
        </w:tc>
        <w:tc>
          <w:tcPr>
            <w:tcW w:w="7020" w:type="dxa"/>
            <w:gridSpan w:val="6"/>
            <w:shd w:val="clear" w:color="auto" w:fill="FABF8F" w:themeFill="accent6" w:themeFillTint="99"/>
          </w:tcPr>
          <w:p w14:paraId="43057DAE" w14:textId="77777777" w:rsidR="00854B92" w:rsidRDefault="00854B92" w:rsidP="00C57BE2">
            <w:r>
              <w:t>Payload (1…6 Bytes)</w:t>
            </w:r>
          </w:p>
        </w:tc>
      </w:tr>
      <w:tr w:rsidR="00854B92" w14:paraId="1E9E9A94" w14:textId="77777777" w:rsidTr="00C57BE2">
        <w:tc>
          <w:tcPr>
            <w:tcW w:w="723" w:type="dxa"/>
          </w:tcPr>
          <w:p w14:paraId="2FAE1A40" w14:textId="77777777" w:rsidR="00854B92" w:rsidRDefault="00854B92" w:rsidP="00C57BE2">
            <w:r>
              <w:t>High nibble</w:t>
            </w:r>
          </w:p>
        </w:tc>
        <w:tc>
          <w:tcPr>
            <w:tcW w:w="723" w:type="dxa"/>
          </w:tcPr>
          <w:p w14:paraId="4531C531" w14:textId="77777777" w:rsidR="00854B92" w:rsidRDefault="00854B92" w:rsidP="00C57BE2">
            <w:r>
              <w:t>Low nibble</w:t>
            </w:r>
          </w:p>
        </w:tc>
        <w:tc>
          <w:tcPr>
            <w:tcW w:w="723" w:type="dxa"/>
          </w:tcPr>
          <w:p w14:paraId="2166CEA1" w14:textId="77777777" w:rsidR="00854B92" w:rsidRDefault="00854B92" w:rsidP="00C57BE2">
            <w:r>
              <w:t>High nibble</w:t>
            </w:r>
          </w:p>
        </w:tc>
        <w:tc>
          <w:tcPr>
            <w:tcW w:w="723" w:type="dxa"/>
          </w:tcPr>
          <w:p w14:paraId="0011CA90" w14:textId="77777777" w:rsidR="00854B92" w:rsidRDefault="00854B92" w:rsidP="00C57BE2">
            <w:r>
              <w:t>Low nibble</w:t>
            </w:r>
          </w:p>
        </w:tc>
        <w:tc>
          <w:tcPr>
            <w:tcW w:w="1170" w:type="dxa"/>
          </w:tcPr>
          <w:p w14:paraId="4594A225" w14:textId="77777777" w:rsidR="00854B92" w:rsidRDefault="00854B92" w:rsidP="00C57BE2">
            <w:r>
              <w:t>Byte #1</w:t>
            </w:r>
          </w:p>
        </w:tc>
        <w:tc>
          <w:tcPr>
            <w:tcW w:w="1170" w:type="dxa"/>
          </w:tcPr>
          <w:p w14:paraId="721D493F" w14:textId="77777777" w:rsidR="00854B92" w:rsidRDefault="00854B92" w:rsidP="00C57BE2">
            <w:r>
              <w:t>Byte #2</w:t>
            </w:r>
          </w:p>
        </w:tc>
        <w:tc>
          <w:tcPr>
            <w:tcW w:w="1170" w:type="dxa"/>
          </w:tcPr>
          <w:p w14:paraId="688FDB43" w14:textId="77777777" w:rsidR="00854B92" w:rsidRDefault="00854B92" w:rsidP="00C57BE2">
            <w:r>
              <w:t>Byte #3</w:t>
            </w:r>
          </w:p>
        </w:tc>
        <w:tc>
          <w:tcPr>
            <w:tcW w:w="1170" w:type="dxa"/>
          </w:tcPr>
          <w:p w14:paraId="71DB9066" w14:textId="77777777" w:rsidR="00854B92" w:rsidRDefault="00854B92" w:rsidP="00C57BE2">
            <w:r>
              <w:t>Byte #4</w:t>
            </w:r>
          </w:p>
        </w:tc>
        <w:tc>
          <w:tcPr>
            <w:tcW w:w="1170" w:type="dxa"/>
          </w:tcPr>
          <w:p w14:paraId="0F3F8AF3" w14:textId="77777777" w:rsidR="00854B92" w:rsidRDefault="00854B92" w:rsidP="00C57BE2">
            <w:r>
              <w:t>Byte #5</w:t>
            </w:r>
          </w:p>
        </w:tc>
        <w:tc>
          <w:tcPr>
            <w:tcW w:w="1170" w:type="dxa"/>
          </w:tcPr>
          <w:p w14:paraId="13C2435A" w14:textId="77777777" w:rsidR="00854B92" w:rsidRDefault="00854B92" w:rsidP="00C57BE2">
            <w:r>
              <w:t>Byte #6</w:t>
            </w:r>
          </w:p>
        </w:tc>
      </w:tr>
      <w:tr w:rsidR="00854B92" w14:paraId="050C544C" w14:textId="77777777" w:rsidTr="00C57BE2">
        <w:tc>
          <w:tcPr>
            <w:tcW w:w="723" w:type="dxa"/>
          </w:tcPr>
          <w:p w14:paraId="459CF329" w14:textId="77777777" w:rsidR="00854B92" w:rsidRDefault="00854B92" w:rsidP="00C57BE2">
            <w:pPr>
              <w:jc w:val="center"/>
            </w:pPr>
            <w:r>
              <w:t>FT</w:t>
            </w:r>
          </w:p>
        </w:tc>
        <w:tc>
          <w:tcPr>
            <w:tcW w:w="2169" w:type="dxa"/>
            <w:gridSpan w:val="3"/>
          </w:tcPr>
          <w:p w14:paraId="31294C1B" w14:textId="77777777" w:rsidR="00854B92" w:rsidRDefault="00854B92" w:rsidP="00C57BE2">
            <w:pPr>
              <w:jc w:val="center"/>
            </w:pPr>
            <w:r>
              <w:t>TDL</w:t>
            </w:r>
          </w:p>
        </w:tc>
        <w:tc>
          <w:tcPr>
            <w:tcW w:w="1170" w:type="dxa"/>
          </w:tcPr>
          <w:p w14:paraId="185963FB" w14:textId="7ADA55CF" w:rsidR="00854B92" w:rsidRDefault="00FF10D7" w:rsidP="00C57BE2">
            <w:pPr>
              <w:jc w:val="center"/>
            </w:pPr>
            <w:r>
              <w:t>Length</w:t>
            </w:r>
            <w:r>
              <w:br/>
              <w:t>MSB</w:t>
            </w:r>
          </w:p>
        </w:tc>
        <w:tc>
          <w:tcPr>
            <w:tcW w:w="1170" w:type="dxa"/>
          </w:tcPr>
          <w:p w14:paraId="1D32A636" w14:textId="77777777" w:rsidR="00FF10D7" w:rsidRDefault="00FF10D7" w:rsidP="00C57BE2">
            <w:pPr>
              <w:jc w:val="center"/>
            </w:pPr>
            <w:r>
              <w:t>Length</w:t>
            </w:r>
          </w:p>
          <w:p w14:paraId="385D4231" w14:textId="20594ED9" w:rsidR="00854B92" w:rsidRDefault="00FF10D7" w:rsidP="00C57BE2">
            <w:pPr>
              <w:jc w:val="center"/>
            </w:pPr>
            <w:r>
              <w:t>LSB</w:t>
            </w:r>
          </w:p>
        </w:tc>
        <w:tc>
          <w:tcPr>
            <w:tcW w:w="1170" w:type="dxa"/>
          </w:tcPr>
          <w:p w14:paraId="6CC11981" w14:textId="43EDFC38" w:rsidR="00854B92" w:rsidRDefault="00FF10D7" w:rsidP="00C57BE2">
            <w:pPr>
              <w:jc w:val="center"/>
            </w:pPr>
            <w:r>
              <w:t>CMD</w:t>
            </w:r>
          </w:p>
        </w:tc>
        <w:tc>
          <w:tcPr>
            <w:tcW w:w="1170" w:type="dxa"/>
          </w:tcPr>
          <w:p w14:paraId="6826D913" w14:textId="77777777" w:rsidR="00854B92" w:rsidRDefault="00FF10D7" w:rsidP="00C57BE2">
            <w:pPr>
              <w:jc w:val="center"/>
            </w:pPr>
            <w:r>
              <w:t>Address</w:t>
            </w:r>
          </w:p>
          <w:p w14:paraId="46FC638C" w14:textId="7E7CAA05" w:rsidR="00FF10D7" w:rsidRDefault="00FF10D7" w:rsidP="00C57BE2">
            <w:pPr>
              <w:jc w:val="center"/>
            </w:pPr>
            <w:r>
              <w:t>MSB</w:t>
            </w:r>
          </w:p>
        </w:tc>
        <w:tc>
          <w:tcPr>
            <w:tcW w:w="1170" w:type="dxa"/>
          </w:tcPr>
          <w:p w14:paraId="5B83CB19" w14:textId="2B9BA2C6" w:rsidR="00854B92" w:rsidRDefault="00FF10D7" w:rsidP="00C57BE2">
            <w:pPr>
              <w:jc w:val="center"/>
            </w:pPr>
            <w:r>
              <w:t>Address</w:t>
            </w:r>
          </w:p>
        </w:tc>
        <w:tc>
          <w:tcPr>
            <w:tcW w:w="1170" w:type="dxa"/>
          </w:tcPr>
          <w:p w14:paraId="6A1364BB" w14:textId="152EB59D" w:rsidR="00854B92" w:rsidRDefault="00FF10D7" w:rsidP="00C57BE2">
            <w:pPr>
              <w:jc w:val="center"/>
            </w:pPr>
            <w:r>
              <w:t>Address</w:t>
            </w:r>
          </w:p>
        </w:tc>
      </w:tr>
      <w:tr w:rsidR="00854B92" w14:paraId="5279926D" w14:textId="77777777" w:rsidTr="00C57BE2">
        <w:tc>
          <w:tcPr>
            <w:tcW w:w="723" w:type="dxa"/>
          </w:tcPr>
          <w:p w14:paraId="450A8C79" w14:textId="77777777" w:rsidR="00854B92" w:rsidRDefault="00854B92" w:rsidP="00C57BE2">
            <w:pPr>
              <w:jc w:val="center"/>
            </w:pPr>
            <w:r>
              <w:t>0x1</w:t>
            </w:r>
          </w:p>
        </w:tc>
        <w:tc>
          <w:tcPr>
            <w:tcW w:w="2169" w:type="dxa"/>
            <w:gridSpan w:val="3"/>
          </w:tcPr>
          <w:p w14:paraId="40BBE5E2" w14:textId="03912D71" w:rsidR="00854B92" w:rsidRDefault="00854B92" w:rsidP="00C57BE2">
            <w:pPr>
              <w:jc w:val="center"/>
            </w:pPr>
            <w:r>
              <w:t>0x0</w:t>
            </w:r>
            <w:r w:rsidR="00FF10D7">
              <w:t>6E</w:t>
            </w:r>
          </w:p>
        </w:tc>
        <w:tc>
          <w:tcPr>
            <w:tcW w:w="1170" w:type="dxa"/>
          </w:tcPr>
          <w:p w14:paraId="036EE679" w14:textId="4853F268" w:rsidR="00854B92" w:rsidRDefault="00854B92" w:rsidP="00C57BE2">
            <w:pPr>
              <w:jc w:val="center"/>
            </w:pPr>
            <w:r>
              <w:t>0x00</w:t>
            </w:r>
          </w:p>
        </w:tc>
        <w:tc>
          <w:tcPr>
            <w:tcW w:w="1170" w:type="dxa"/>
          </w:tcPr>
          <w:p w14:paraId="508C5B7D" w14:textId="24A39F5D" w:rsidR="00854B92" w:rsidRDefault="00854B92" w:rsidP="00C57BE2">
            <w:pPr>
              <w:jc w:val="center"/>
            </w:pPr>
            <w:r>
              <w:t>0x</w:t>
            </w:r>
            <w:r w:rsidR="00FF10D7">
              <w:t>6E</w:t>
            </w:r>
          </w:p>
        </w:tc>
        <w:tc>
          <w:tcPr>
            <w:tcW w:w="1170" w:type="dxa"/>
          </w:tcPr>
          <w:p w14:paraId="339EB8B5" w14:textId="4138025C" w:rsidR="00854B92" w:rsidRDefault="00854B92" w:rsidP="00C57BE2">
            <w:pPr>
              <w:jc w:val="center"/>
            </w:pPr>
            <w:r>
              <w:t>0x0</w:t>
            </w:r>
            <w:r w:rsidR="00FF10D7">
              <w:t>2</w:t>
            </w:r>
          </w:p>
        </w:tc>
        <w:tc>
          <w:tcPr>
            <w:tcW w:w="1170" w:type="dxa"/>
          </w:tcPr>
          <w:p w14:paraId="6B20B99D" w14:textId="409561CD" w:rsidR="00854B92" w:rsidRDefault="00854B92" w:rsidP="00C57BE2">
            <w:pPr>
              <w:jc w:val="center"/>
            </w:pPr>
            <w:r>
              <w:t>0x</w:t>
            </w:r>
            <w:r w:rsidR="00FF10D7">
              <w:t>2</w:t>
            </w:r>
            <w:r>
              <w:t>0</w:t>
            </w:r>
          </w:p>
        </w:tc>
        <w:tc>
          <w:tcPr>
            <w:tcW w:w="1170" w:type="dxa"/>
          </w:tcPr>
          <w:p w14:paraId="617DAF46" w14:textId="7E0AC667" w:rsidR="00854B92" w:rsidRDefault="00854B92" w:rsidP="00C57BE2">
            <w:pPr>
              <w:jc w:val="center"/>
            </w:pPr>
            <w:r>
              <w:t>0x00</w:t>
            </w:r>
          </w:p>
        </w:tc>
        <w:tc>
          <w:tcPr>
            <w:tcW w:w="1170" w:type="dxa"/>
          </w:tcPr>
          <w:p w14:paraId="2DB9F85B" w14:textId="4EF9DCDF" w:rsidR="00854B92" w:rsidRDefault="00854B92" w:rsidP="00C57BE2">
            <w:pPr>
              <w:jc w:val="center"/>
            </w:pPr>
            <w:r>
              <w:t>0x00</w:t>
            </w:r>
          </w:p>
        </w:tc>
      </w:tr>
    </w:tbl>
    <w:p w14:paraId="3ED713D0" w14:textId="5A0D8C67" w:rsidR="00854B92" w:rsidRDefault="00854B92" w:rsidP="00854B92">
      <w:pPr>
        <w:pStyle w:val="berschrift3"/>
      </w:pPr>
      <w:bookmarkStart w:id="15" w:name="_Toc236142420"/>
      <w:r>
        <w:t>Consecutive Frame (CF)</w:t>
      </w:r>
      <w:r w:rsidR="00FF10D7">
        <w:t xml:space="preserve"> #1</w:t>
      </w:r>
      <w:bookmarkEnd w:id="15"/>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854B92" w14:paraId="5DC935F8" w14:textId="77777777" w:rsidTr="00C57BE2">
        <w:tc>
          <w:tcPr>
            <w:tcW w:w="1468" w:type="dxa"/>
            <w:gridSpan w:val="2"/>
            <w:shd w:val="clear" w:color="auto" w:fill="92D050"/>
          </w:tcPr>
          <w:p w14:paraId="5C1FD9BE" w14:textId="77777777" w:rsidR="00854B92" w:rsidRDefault="00854B92" w:rsidP="00C57BE2">
            <w:r>
              <w:t>Header Byte</w:t>
            </w:r>
          </w:p>
        </w:tc>
        <w:tc>
          <w:tcPr>
            <w:tcW w:w="8444" w:type="dxa"/>
            <w:gridSpan w:val="7"/>
            <w:shd w:val="clear" w:color="auto" w:fill="FABF8F" w:themeFill="accent6" w:themeFillTint="99"/>
          </w:tcPr>
          <w:p w14:paraId="4CF13D4B" w14:textId="77777777" w:rsidR="00854B92" w:rsidRDefault="00854B92" w:rsidP="00C57BE2">
            <w:r>
              <w:t>Payload (1…7 Bytes)</w:t>
            </w:r>
          </w:p>
        </w:tc>
      </w:tr>
      <w:tr w:rsidR="00854B92" w14:paraId="6D2E1C83" w14:textId="77777777" w:rsidTr="00C57BE2">
        <w:tc>
          <w:tcPr>
            <w:tcW w:w="723" w:type="dxa"/>
          </w:tcPr>
          <w:p w14:paraId="0B284F20" w14:textId="77777777" w:rsidR="00854B92" w:rsidRDefault="00854B92" w:rsidP="00C57BE2">
            <w:r>
              <w:t>High nibble</w:t>
            </w:r>
          </w:p>
        </w:tc>
        <w:tc>
          <w:tcPr>
            <w:tcW w:w="745" w:type="dxa"/>
          </w:tcPr>
          <w:p w14:paraId="247044E9" w14:textId="77777777" w:rsidR="00854B92" w:rsidRDefault="00854B92" w:rsidP="00C57BE2">
            <w:r>
              <w:t>Low nibble</w:t>
            </w:r>
          </w:p>
        </w:tc>
        <w:tc>
          <w:tcPr>
            <w:tcW w:w="1214" w:type="dxa"/>
          </w:tcPr>
          <w:p w14:paraId="021060A9" w14:textId="77777777" w:rsidR="00854B92" w:rsidRDefault="00854B92" w:rsidP="00C57BE2">
            <w:r>
              <w:t>Byte #1</w:t>
            </w:r>
          </w:p>
        </w:tc>
        <w:tc>
          <w:tcPr>
            <w:tcW w:w="1205" w:type="dxa"/>
          </w:tcPr>
          <w:p w14:paraId="4958E7D8" w14:textId="77777777" w:rsidR="00854B92" w:rsidRDefault="00854B92" w:rsidP="00C57BE2">
            <w:r>
              <w:t>Byte #2</w:t>
            </w:r>
          </w:p>
        </w:tc>
        <w:tc>
          <w:tcPr>
            <w:tcW w:w="1205" w:type="dxa"/>
          </w:tcPr>
          <w:p w14:paraId="72C32900" w14:textId="77777777" w:rsidR="00854B92" w:rsidRDefault="00854B92" w:rsidP="00C57BE2">
            <w:r>
              <w:t>Byte #3</w:t>
            </w:r>
          </w:p>
        </w:tc>
        <w:tc>
          <w:tcPr>
            <w:tcW w:w="1205" w:type="dxa"/>
          </w:tcPr>
          <w:p w14:paraId="4408EC8C" w14:textId="77777777" w:rsidR="00854B92" w:rsidRDefault="00854B92" w:rsidP="00C57BE2">
            <w:r>
              <w:t>Byte #4</w:t>
            </w:r>
          </w:p>
        </w:tc>
        <w:tc>
          <w:tcPr>
            <w:tcW w:w="1205" w:type="dxa"/>
          </w:tcPr>
          <w:p w14:paraId="256780F7" w14:textId="77777777" w:rsidR="00854B92" w:rsidRDefault="00854B92" w:rsidP="00C57BE2">
            <w:r>
              <w:t>Byte #5</w:t>
            </w:r>
          </w:p>
        </w:tc>
        <w:tc>
          <w:tcPr>
            <w:tcW w:w="1205" w:type="dxa"/>
          </w:tcPr>
          <w:p w14:paraId="0ECB4FDC" w14:textId="77777777" w:rsidR="00854B92" w:rsidRDefault="00854B92" w:rsidP="00C57BE2">
            <w:r>
              <w:t>Byte #6</w:t>
            </w:r>
          </w:p>
        </w:tc>
        <w:tc>
          <w:tcPr>
            <w:tcW w:w="1205" w:type="dxa"/>
          </w:tcPr>
          <w:p w14:paraId="28C37361" w14:textId="77777777" w:rsidR="00854B92" w:rsidRDefault="00854B92" w:rsidP="00C57BE2">
            <w:r>
              <w:t>Byte #7</w:t>
            </w:r>
          </w:p>
        </w:tc>
      </w:tr>
      <w:tr w:rsidR="00693454" w14:paraId="1F7297BB" w14:textId="77777777" w:rsidTr="00C57BE2">
        <w:tc>
          <w:tcPr>
            <w:tcW w:w="723" w:type="dxa"/>
          </w:tcPr>
          <w:p w14:paraId="1D08CA59" w14:textId="77777777" w:rsidR="00693454" w:rsidRDefault="00693454" w:rsidP="00693454">
            <w:pPr>
              <w:jc w:val="center"/>
            </w:pPr>
            <w:r>
              <w:t>FT</w:t>
            </w:r>
          </w:p>
        </w:tc>
        <w:tc>
          <w:tcPr>
            <w:tcW w:w="745" w:type="dxa"/>
          </w:tcPr>
          <w:p w14:paraId="75477C70" w14:textId="34255CF6" w:rsidR="00693454" w:rsidRDefault="00E20730" w:rsidP="00693454">
            <w:pPr>
              <w:jc w:val="center"/>
            </w:pPr>
            <w:r>
              <w:t>SN</w:t>
            </w:r>
          </w:p>
        </w:tc>
        <w:tc>
          <w:tcPr>
            <w:tcW w:w="1214" w:type="dxa"/>
          </w:tcPr>
          <w:p w14:paraId="7367C6EA" w14:textId="77777777" w:rsidR="00693454" w:rsidRDefault="00693454" w:rsidP="00693454">
            <w:pPr>
              <w:jc w:val="center"/>
            </w:pPr>
            <w:r>
              <w:t>Address</w:t>
            </w:r>
          </w:p>
          <w:p w14:paraId="527DD929" w14:textId="14812DCA" w:rsidR="00693454" w:rsidRDefault="00693454" w:rsidP="00693454">
            <w:pPr>
              <w:jc w:val="center"/>
            </w:pPr>
            <w:r>
              <w:t>LSB</w:t>
            </w:r>
          </w:p>
        </w:tc>
        <w:tc>
          <w:tcPr>
            <w:tcW w:w="1205" w:type="dxa"/>
          </w:tcPr>
          <w:p w14:paraId="55063DDC" w14:textId="77777777" w:rsidR="00693454" w:rsidRDefault="00693454" w:rsidP="00693454">
            <w:pPr>
              <w:jc w:val="center"/>
            </w:pPr>
            <w:r>
              <w:t>Data Size</w:t>
            </w:r>
          </w:p>
          <w:p w14:paraId="4100D921" w14:textId="2AE6E2FF" w:rsidR="00693454" w:rsidRDefault="00693454" w:rsidP="00693454">
            <w:pPr>
              <w:jc w:val="center"/>
            </w:pPr>
            <w:r>
              <w:t>MSB</w:t>
            </w:r>
          </w:p>
        </w:tc>
        <w:tc>
          <w:tcPr>
            <w:tcW w:w="1205" w:type="dxa"/>
          </w:tcPr>
          <w:p w14:paraId="0D6A7D01" w14:textId="77777777" w:rsidR="00693454" w:rsidRDefault="00693454" w:rsidP="00693454">
            <w:pPr>
              <w:jc w:val="center"/>
            </w:pPr>
            <w:r>
              <w:t>Data Size</w:t>
            </w:r>
          </w:p>
          <w:p w14:paraId="58969BA8" w14:textId="576867CA" w:rsidR="00693454" w:rsidRDefault="00693454" w:rsidP="00693454">
            <w:pPr>
              <w:jc w:val="center"/>
            </w:pPr>
            <w:r>
              <w:t>LSB</w:t>
            </w:r>
          </w:p>
        </w:tc>
        <w:tc>
          <w:tcPr>
            <w:tcW w:w="1205" w:type="dxa"/>
          </w:tcPr>
          <w:p w14:paraId="24DE5F9D" w14:textId="7D18B5A6" w:rsidR="00693454" w:rsidRDefault="00693454" w:rsidP="00693454">
            <w:pPr>
              <w:jc w:val="center"/>
            </w:pPr>
            <w:r>
              <w:t>Data #1</w:t>
            </w:r>
          </w:p>
        </w:tc>
        <w:tc>
          <w:tcPr>
            <w:tcW w:w="1205" w:type="dxa"/>
          </w:tcPr>
          <w:p w14:paraId="0206CCE0" w14:textId="48E2250D" w:rsidR="00693454" w:rsidRDefault="00693454" w:rsidP="00693454">
            <w:pPr>
              <w:jc w:val="center"/>
            </w:pPr>
            <w:r>
              <w:t>Data #2</w:t>
            </w:r>
          </w:p>
        </w:tc>
        <w:tc>
          <w:tcPr>
            <w:tcW w:w="1205" w:type="dxa"/>
          </w:tcPr>
          <w:p w14:paraId="59EE61C0" w14:textId="32F28AB3" w:rsidR="00693454" w:rsidRDefault="00693454" w:rsidP="00693454">
            <w:pPr>
              <w:jc w:val="center"/>
            </w:pPr>
            <w:r>
              <w:t>Data #3</w:t>
            </w:r>
          </w:p>
        </w:tc>
        <w:tc>
          <w:tcPr>
            <w:tcW w:w="1205" w:type="dxa"/>
          </w:tcPr>
          <w:p w14:paraId="2928DB52" w14:textId="11F0C76E" w:rsidR="00693454" w:rsidRDefault="00693454" w:rsidP="00693454">
            <w:pPr>
              <w:jc w:val="center"/>
            </w:pPr>
            <w:r>
              <w:t>Data #4</w:t>
            </w:r>
          </w:p>
        </w:tc>
      </w:tr>
      <w:tr w:rsidR="00693454" w14:paraId="4E34A119" w14:textId="77777777" w:rsidTr="00C57BE2">
        <w:tc>
          <w:tcPr>
            <w:tcW w:w="723" w:type="dxa"/>
          </w:tcPr>
          <w:p w14:paraId="0A33AA97" w14:textId="77777777" w:rsidR="00693454" w:rsidRDefault="00693454" w:rsidP="00693454">
            <w:pPr>
              <w:jc w:val="center"/>
            </w:pPr>
            <w:r>
              <w:t>0x2</w:t>
            </w:r>
          </w:p>
        </w:tc>
        <w:tc>
          <w:tcPr>
            <w:tcW w:w="745" w:type="dxa"/>
          </w:tcPr>
          <w:p w14:paraId="7B242B88" w14:textId="46BA173D" w:rsidR="00693454" w:rsidRDefault="00693454" w:rsidP="00693454">
            <w:pPr>
              <w:jc w:val="center"/>
            </w:pPr>
            <w:r>
              <w:t>0x1</w:t>
            </w:r>
          </w:p>
        </w:tc>
        <w:tc>
          <w:tcPr>
            <w:tcW w:w="1214" w:type="dxa"/>
          </w:tcPr>
          <w:p w14:paraId="35A707F4" w14:textId="6607ADF8" w:rsidR="00693454" w:rsidRDefault="00693454" w:rsidP="00693454">
            <w:pPr>
              <w:jc w:val="center"/>
            </w:pPr>
            <w:r>
              <w:t>0x00</w:t>
            </w:r>
          </w:p>
        </w:tc>
        <w:tc>
          <w:tcPr>
            <w:tcW w:w="1205" w:type="dxa"/>
          </w:tcPr>
          <w:p w14:paraId="63E8E5BE" w14:textId="1AC04C33" w:rsidR="00693454" w:rsidRDefault="00693454" w:rsidP="00693454">
            <w:pPr>
              <w:jc w:val="center"/>
            </w:pPr>
            <w:r>
              <w:t>0x00</w:t>
            </w:r>
          </w:p>
        </w:tc>
        <w:tc>
          <w:tcPr>
            <w:tcW w:w="1205" w:type="dxa"/>
          </w:tcPr>
          <w:p w14:paraId="78C29C83" w14:textId="717BBFBB" w:rsidR="00693454" w:rsidRDefault="00693454" w:rsidP="00693454">
            <w:pPr>
              <w:jc w:val="center"/>
            </w:pPr>
            <w:r>
              <w:t>0x64</w:t>
            </w:r>
          </w:p>
        </w:tc>
        <w:tc>
          <w:tcPr>
            <w:tcW w:w="1205" w:type="dxa"/>
          </w:tcPr>
          <w:p w14:paraId="5CFB3C68" w14:textId="12BF9820" w:rsidR="00693454" w:rsidRDefault="00693454" w:rsidP="00693454">
            <w:pPr>
              <w:jc w:val="center"/>
            </w:pPr>
            <w:r>
              <w:t>0xXX</w:t>
            </w:r>
          </w:p>
        </w:tc>
        <w:tc>
          <w:tcPr>
            <w:tcW w:w="1205" w:type="dxa"/>
          </w:tcPr>
          <w:p w14:paraId="2D49547F" w14:textId="017FA393" w:rsidR="00693454" w:rsidRDefault="00693454" w:rsidP="00693454">
            <w:pPr>
              <w:jc w:val="center"/>
            </w:pPr>
            <w:r>
              <w:t>0xXX</w:t>
            </w:r>
          </w:p>
        </w:tc>
        <w:tc>
          <w:tcPr>
            <w:tcW w:w="1205" w:type="dxa"/>
          </w:tcPr>
          <w:p w14:paraId="713B697F" w14:textId="51EE9836" w:rsidR="00693454" w:rsidRDefault="00693454" w:rsidP="00693454">
            <w:pPr>
              <w:jc w:val="center"/>
            </w:pPr>
            <w:r>
              <w:t>0xXX</w:t>
            </w:r>
          </w:p>
        </w:tc>
        <w:tc>
          <w:tcPr>
            <w:tcW w:w="1205" w:type="dxa"/>
          </w:tcPr>
          <w:p w14:paraId="0F4B136B" w14:textId="71B38013" w:rsidR="00693454" w:rsidRDefault="00693454" w:rsidP="00693454">
            <w:pPr>
              <w:jc w:val="center"/>
            </w:pPr>
            <w:r>
              <w:t>0xXX</w:t>
            </w:r>
          </w:p>
        </w:tc>
      </w:tr>
    </w:tbl>
    <w:p w14:paraId="4BBB00DC" w14:textId="610534A6" w:rsidR="00693454" w:rsidRDefault="00693454" w:rsidP="00693454">
      <w:pPr>
        <w:pStyle w:val="berschrift3"/>
      </w:pPr>
      <w:bookmarkStart w:id="16" w:name="_Toc236142421"/>
      <w:r>
        <w:t>Consecutive Frame (CF) #2</w:t>
      </w:r>
      <w:bookmarkEnd w:id="16"/>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11CAD7B1" w14:textId="77777777" w:rsidTr="00C57BE2">
        <w:tc>
          <w:tcPr>
            <w:tcW w:w="1468" w:type="dxa"/>
            <w:gridSpan w:val="2"/>
            <w:shd w:val="clear" w:color="auto" w:fill="92D050"/>
          </w:tcPr>
          <w:p w14:paraId="601CDCEC" w14:textId="77777777" w:rsidR="00693454" w:rsidRDefault="00693454" w:rsidP="00C57BE2">
            <w:r>
              <w:t>Header Byte</w:t>
            </w:r>
          </w:p>
        </w:tc>
        <w:tc>
          <w:tcPr>
            <w:tcW w:w="8444" w:type="dxa"/>
            <w:gridSpan w:val="7"/>
            <w:shd w:val="clear" w:color="auto" w:fill="FABF8F" w:themeFill="accent6" w:themeFillTint="99"/>
          </w:tcPr>
          <w:p w14:paraId="4E54443E" w14:textId="77777777" w:rsidR="00693454" w:rsidRDefault="00693454" w:rsidP="00C57BE2">
            <w:r>
              <w:t>Payload (1…7 Bytes)</w:t>
            </w:r>
          </w:p>
        </w:tc>
      </w:tr>
      <w:tr w:rsidR="00693454" w14:paraId="5142EE05" w14:textId="77777777" w:rsidTr="00C57BE2">
        <w:tc>
          <w:tcPr>
            <w:tcW w:w="723" w:type="dxa"/>
          </w:tcPr>
          <w:p w14:paraId="2DC15A9F" w14:textId="77777777" w:rsidR="00693454" w:rsidRDefault="00693454" w:rsidP="00C57BE2">
            <w:r>
              <w:t>High nibble</w:t>
            </w:r>
          </w:p>
        </w:tc>
        <w:tc>
          <w:tcPr>
            <w:tcW w:w="745" w:type="dxa"/>
          </w:tcPr>
          <w:p w14:paraId="6DBE5DE0" w14:textId="77777777" w:rsidR="00693454" w:rsidRDefault="00693454" w:rsidP="00C57BE2">
            <w:r>
              <w:t>Low nibble</w:t>
            </w:r>
          </w:p>
        </w:tc>
        <w:tc>
          <w:tcPr>
            <w:tcW w:w="1214" w:type="dxa"/>
          </w:tcPr>
          <w:p w14:paraId="3B244B98" w14:textId="77777777" w:rsidR="00693454" w:rsidRDefault="00693454" w:rsidP="00C57BE2">
            <w:r>
              <w:t>Byte #1</w:t>
            </w:r>
          </w:p>
        </w:tc>
        <w:tc>
          <w:tcPr>
            <w:tcW w:w="1205" w:type="dxa"/>
          </w:tcPr>
          <w:p w14:paraId="7A74CB60" w14:textId="77777777" w:rsidR="00693454" w:rsidRDefault="00693454" w:rsidP="00C57BE2">
            <w:r>
              <w:t>Byte #2</w:t>
            </w:r>
          </w:p>
        </w:tc>
        <w:tc>
          <w:tcPr>
            <w:tcW w:w="1205" w:type="dxa"/>
          </w:tcPr>
          <w:p w14:paraId="6DAB14D0" w14:textId="77777777" w:rsidR="00693454" w:rsidRDefault="00693454" w:rsidP="00C57BE2">
            <w:r>
              <w:t>Byte #3</w:t>
            </w:r>
          </w:p>
        </w:tc>
        <w:tc>
          <w:tcPr>
            <w:tcW w:w="1205" w:type="dxa"/>
          </w:tcPr>
          <w:p w14:paraId="574A61FA" w14:textId="77777777" w:rsidR="00693454" w:rsidRDefault="00693454" w:rsidP="00C57BE2">
            <w:r>
              <w:t>Byte #4</w:t>
            </w:r>
          </w:p>
        </w:tc>
        <w:tc>
          <w:tcPr>
            <w:tcW w:w="1205" w:type="dxa"/>
          </w:tcPr>
          <w:p w14:paraId="5B9D9BBF" w14:textId="77777777" w:rsidR="00693454" w:rsidRDefault="00693454" w:rsidP="00C57BE2">
            <w:r>
              <w:t>Byte #5</w:t>
            </w:r>
          </w:p>
        </w:tc>
        <w:tc>
          <w:tcPr>
            <w:tcW w:w="1205" w:type="dxa"/>
          </w:tcPr>
          <w:p w14:paraId="486CC5C1" w14:textId="77777777" w:rsidR="00693454" w:rsidRDefault="00693454" w:rsidP="00C57BE2">
            <w:r>
              <w:t>Byte #6</w:t>
            </w:r>
          </w:p>
        </w:tc>
        <w:tc>
          <w:tcPr>
            <w:tcW w:w="1205" w:type="dxa"/>
          </w:tcPr>
          <w:p w14:paraId="0FEB4F03" w14:textId="77777777" w:rsidR="00693454" w:rsidRDefault="00693454" w:rsidP="00C57BE2">
            <w:r>
              <w:t>Byte #7</w:t>
            </w:r>
          </w:p>
        </w:tc>
      </w:tr>
      <w:tr w:rsidR="00693454" w14:paraId="0AE3328F" w14:textId="77777777" w:rsidTr="00C57BE2">
        <w:tc>
          <w:tcPr>
            <w:tcW w:w="723" w:type="dxa"/>
          </w:tcPr>
          <w:p w14:paraId="0FB21E0C" w14:textId="77777777" w:rsidR="00693454" w:rsidRDefault="00693454" w:rsidP="00693454">
            <w:pPr>
              <w:jc w:val="center"/>
            </w:pPr>
            <w:r>
              <w:t>FT</w:t>
            </w:r>
          </w:p>
        </w:tc>
        <w:tc>
          <w:tcPr>
            <w:tcW w:w="745" w:type="dxa"/>
          </w:tcPr>
          <w:p w14:paraId="3F3758DF" w14:textId="3B5C8AB7" w:rsidR="00693454" w:rsidRDefault="00E20730" w:rsidP="00693454">
            <w:pPr>
              <w:jc w:val="center"/>
            </w:pPr>
            <w:r>
              <w:t>SN</w:t>
            </w:r>
          </w:p>
        </w:tc>
        <w:tc>
          <w:tcPr>
            <w:tcW w:w="1214" w:type="dxa"/>
          </w:tcPr>
          <w:p w14:paraId="0196F0D1" w14:textId="6615D390" w:rsidR="00693454" w:rsidRDefault="00693454" w:rsidP="00693454">
            <w:pPr>
              <w:jc w:val="center"/>
            </w:pPr>
            <w:r>
              <w:t>Data #5</w:t>
            </w:r>
          </w:p>
        </w:tc>
        <w:tc>
          <w:tcPr>
            <w:tcW w:w="1205" w:type="dxa"/>
          </w:tcPr>
          <w:p w14:paraId="41960193" w14:textId="06C710C0" w:rsidR="00693454" w:rsidRDefault="00693454" w:rsidP="00693454">
            <w:pPr>
              <w:jc w:val="center"/>
            </w:pPr>
            <w:r>
              <w:t>Data #6</w:t>
            </w:r>
          </w:p>
        </w:tc>
        <w:tc>
          <w:tcPr>
            <w:tcW w:w="1205" w:type="dxa"/>
          </w:tcPr>
          <w:p w14:paraId="1FDB3B9C" w14:textId="73F2B17D" w:rsidR="00693454" w:rsidRDefault="00693454" w:rsidP="00693454">
            <w:pPr>
              <w:jc w:val="center"/>
            </w:pPr>
            <w:r>
              <w:t>Data #7</w:t>
            </w:r>
          </w:p>
        </w:tc>
        <w:tc>
          <w:tcPr>
            <w:tcW w:w="1205" w:type="dxa"/>
          </w:tcPr>
          <w:p w14:paraId="388AA46B" w14:textId="532EC0AB" w:rsidR="00693454" w:rsidRDefault="00693454" w:rsidP="00693454">
            <w:pPr>
              <w:jc w:val="center"/>
            </w:pPr>
            <w:r>
              <w:t>Data #8</w:t>
            </w:r>
          </w:p>
        </w:tc>
        <w:tc>
          <w:tcPr>
            <w:tcW w:w="1205" w:type="dxa"/>
          </w:tcPr>
          <w:p w14:paraId="39D2610E" w14:textId="53CF060B" w:rsidR="00693454" w:rsidRDefault="00693454" w:rsidP="00693454">
            <w:pPr>
              <w:jc w:val="center"/>
            </w:pPr>
            <w:r>
              <w:t>Data #9</w:t>
            </w:r>
          </w:p>
        </w:tc>
        <w:tc>
          <w:tcPr>
            <w:tcW w:w="1205" w:type="dxa"/>
          </w:tcPr>
          <w:p w14:paraId="56E23B2A" w14:textId="5CBCA5D7" w:rsidR="00693454" w:rsidRDefault="00693454" w:rsidP="00693454">
            <w:pPr>
              <w:jc w:val="center"/>
            </w:pPr>
            <w:r>
              <w:t>Data #10</w:t>
            </w:r>
          </w:p>
        </w:tc>
        <w:tc>
          <w:tcPr>
            <w:tcW w:w="1205" w:type="dxa"/>
          </w:tcPr>
          <w:p w14:paraId="4004955F" w14:textId="1AD84B1C" w:rsidR="00693454" w:rsidRDefault="00693454" w:rsidP="00693454">
            <w:pPr>
              <w:jc w:val="center"/>
            </w:pPr>
            <w:r>
              <w:t>Data #11</w:t>
            </w:r>
          </w:p>
        </w:tc>
      </w:tr>
      <w:tr w:rsidR="000527E1" w14:paraId="67F92C5B" w14:textId="77777777" w:rsidTr="00C57BE2">
        <w:tc>
          <w:tcPr>
            <w:tcW w:w="723" w:type="dxa"/>
          </w:tcPr>
          <w:p w14:paraId="491751A5" w14:textId="77777777" w:rsidR="000527E1" w:rsidRDefault="000527E1" w:rsidP="000527E1">
            <w:pPr>
              <w:jc w:val="center"/>
            </w:pPr>
            <w:r>
              <w:t>0x2</w:t>
            </w:r>
          </w:p>
        </w:tc>
        <w:tc>
          <w:tcPr>
            <w:tcW w:w="745" w:type="dxa"/>
          </w:tcPr>
          <w:p w14:paraId="1EA3FB8A" w14:textId="3B913AAC" w:rsidR="000527E1" w:rsidRDefault="000527E1" w:rsidP="000527E1">
            <w:pPr>
              <w:jc w:val="center"/>
            </w:pPr>
            <w:r>
              <w:t>0x2</w:t>
            </w:r>
          </w:p>
        </w:tc>
        <w:tc>
          <w:tcPr>
            <w:tcW w:w="1214" w:type="dxa"/>
          </w:tcPr>
          <w:p w14:paraId="13F59362" w14:textId="2ADD5489" w:rsidR="000527E1" w:rsidRDefault="000527E1" w:rsidP="000527E1">
            <w:pPr>
              <w:jc w:val="center"/>
            </w:pPr>
            <w:r>
              <w:t>0xXX</w:t>
            </w:r>
          </w:p>
        </w:tc>
        <w:tc>
          <w:tcPr>
            <w:tcW w:w="1205" w:type="dxa"/>
          </w:tcPr>
          <w:p w14:paraId="4F23DD8F" w14:textId="22E04117" w:rsidR="000527E1" w:rsidRDefault="000527E1" w:rsidP="000527E1">
            <w:pPr>
              <w:jc w:val="center"/>
            </w:pPr>
            <w:r>
              <w:t>0xXX</w:t>
            </w:r>
          </w:p>
        </w:tc>
        <w:tc>
          <w:tcPr>
            <w:tcW w:w="1205" w:type="dxa"/>
          </w:tcPr>
          <w:p w14:paraId="2DF79150" w14:textId="4A978903" w:rsidR="000527E1" w:rsidRDefault="000527E1" w:rsidP="000527E1">
            <w:pPr>
              <w:jc w:val="center"/>
            </w:pPr>
            <w:r>
              <w:t>0xXX</w:t>
            </w:r>
          </w:p>
        </w:tc>
        <w:tc>
          <w:tcPr>
            <w:tcW w:w="1205" w:type="dxa"/>
          </w:tcPr>
          <w:p w14:paraId="0D8E8627" w14:textId="77777777" w:rsidR="000527E1" w:rsidRDefault="000527E1" w:rsidP="000527E1">
            <w:pPr>
              <w:jc w:val="center"/>
            </w:pPr>
            <w:r>
              <w:t>0xXX</w:t>
            </w:r>
          </w:p>
        </w:tc>
        <w:tc>
          <w:tcPr>
            <w:tcW w:w="1205" w:type="dxa"/>
          </w:tcPr>
          <w:p w14:paraId="2FBD42B6" w14:textId="77777777" w:rsidR="000527E1" w:rsidRDefault="000527E1" w:rsidP="000527E1">
            <w:pPr>
              <w:jc w:val="center"/>
            </w:pPr>
            <w:r>
              <w:t>0xXX</w:t>
            </w:r>
          </w:p>
        </w:tc>
        <w:tc>
          <w:tcPr>
            <w:tcW w:w="1205" w:type="dxa"/>
          </w:tcPr>
          <w:p w14:paraId="0AB510F8" w14:textId="77777777" w:rsidR="000527E1" w:rsidRDefault="000527E1" w:rsidP="000527E1">
            <w:pPr>
              <w:jc w:val="center"/>
            </w:pPr>
            <w:r>
              <w:t>0xXX</w:t>
            </w:r>
          </w:p>
        </w:tc>
        <w:tc>
          <w:tcPr>
            <w:tcW w:w="1205" w:type="dxa"/>
          </w:tcPr>
          <w:p w14:paraId="5F58AD31" w14:textId="77777777" w:rsidR="000527E1" w:rsidRDefault="000527E1" w:rsidP="000527E1">
            <w:pPr>
              <w:jc w:val="center"/>
            </w:pPr>
            <w:r>
              <w:t>0xXX</w:t>
            </w:r>
          </w:p>
        </w:tc>
      </w:tr>
    </w:tbl>
    <w:p w14:paraId="2A20648A" w14:textId="49994263" w:rsidR="00693454" w:rsidRDefault="00693454" w:rsidP="00693454">
      <w:pPr>
        <w:pStyle w:val="berschrift3"/>
      </w:pPr>
      <w:bookmarkStart w:id="17" w:name="_Toc236142422"/>
      <w:r>
        <w:t>Consecutive Frame (CF) #3</w:t>
      </w:r>
      <w:bookmarkEnd w:id="17"/>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61742B1C" w14:textId="77777777" w:rsidTr="00C57BE2">
        <w:tc>
          <w:tcPr>
            <w:tcW w:w="1468" w:type="dxa"/>
            <w:gridSpan w:val="2"/>
            <w:shd w:val="clear" w:color="auto" w:fill="92D050"/>
          </w:tcPr>
          <w:p w14:paraId="37BDB935" w14:textId="77777777" w:rsidR="00693454" w:rsidRDefault="00693454" w:rsidP="00C57BE2">
            <w:r>
              <w:t>Header Byte</w:t>
            </w:r>
          </w:p>
        </w:tc>
        <w:tc>
          <w:tcPr>
            <w:tcW w:w="8444" w:type="dxa"/>
            <w:gridSpan w:val="7"/>
            <w:shd w:val="clear" w:color="auto" w:fill="FABF8F" w:themeFill="accent6" w:themeFillTint="99"/>
          </w:tcPr>
          <w:p w14:paraId="0476ED24" w14:textId="77777777" w:rsidR="00693454" w:rsidRDefault="00693454" w:rsidP="00C57BE2">
            <w:r>
              <w:t>Payload (1…7 Bytes)</w:t>
            </w:r>
          </w:p>
        </w:tc>
      </w:tr>
      <w:tr w:rsidR="00693454" w14:paraId="63658D16" w14:textId="77777777" w:rsidTr="00C57BE2">
        <w:tc>
          <w:tcPr>
            <w:tcW w:w="723" w:type="dxa"/>
          </w:tcPr>
          <w:p w14:paraId="40A6B161" w14:textId="77777777" w:rsidR="00693454" w:rsidRDefault="00693454" w:rsidP="00C57BE2">
            <w:r>
              <w:t>High nibble</w:t>
            </w:r>
          </w:p>
        </w:tc>
        <w:tc>
          <w:tcPr>
            <w:tcW w:w="745" w:type="dxa"/>
          </w:tcPr>
          <w:p w14:paraId="55EFB8C5" w14:textId="77777777" w:rsidR="00693454" w:rsidRDefault="00693454" w:rsidP="00C57BE2">
            <w:r>
              <w:t>Low nibble</w:t>
            </w:r>
          </w:p>
        </w:tc>
        <w:tc>
          <w:tcPr>
            <w:tcW w:w="1214" w:type="dxa"/>
          </w:tcPr>
          <w:p w14:paraId="689031EF" w14:textId="77777777" w:rsidR="00693454" w:rsidRDefault="00693454" w:rsidP="00C57BE2">
            <w:r>
              <w:t>Byte #1</w:t>
            </w:r>
          </w:p>
        </w:tc>
        <w:tc>
          <w:tcPr>
            <w:tcW w:w="1205" w:type="dxa"/>
          </w:tcPr>
          <w:p w14:paraId="7ED88BE4" w14:textId="77777777" w:rsidR="00693454" w:rsidRDefault="00693454" w:rsidP="00C57BE2">
            <w:r>
              <w:t>Byte #2</w:t>
            </w:r>
          </w:p>
        </w:tc>
        <w:tc>
          <w:tcPr>
            <w:tcW w:w="1205" w:type="dxa"/>
          </w:tcPr>
          <w:p w14:paraId="547BA383" w14:textId="77777777" w:rsidR="00693454" w:rsidRDefault="00693454" w:rsidP="00C57BE2">
            <w:r>
              <w:t>Byte #3</w:t>
            </w:r>
          </w:p>
        </w:tc>
        <w:tc>
          <w:tcPr>
            <w:tcW w:w="1205" w:type="dxa"/>
          </w:tcPr>
          <w:p w14:paraId="263CB1D5" w14:textId="77777777" w:rsidR="00693454" w:rsidRDefault="00693454" w:rsidP="00C57BE2">
            <w:r>
              <w:t>Byte #4</w:t>
            </w:r>
          </w:p>
        </w:tc>
        <w:tc>
          <w:tcPr>
            <w:tcW w:w="1205" w:type="dxa"/>
          </w:tcPr>
          <w:p w14:paraId="017EF8AC" w14:textId="77777777" w:rsidR="00693454" w:rsidRDefault="00693454" w:rsidP="00C57BE2">
            <w:r>
              <w:t>Byte #5</w:t>
            </w:r>
          </w:p>
        </w:tc>
        <w:tc>
          <w:tcPr>
            <w:tcW w:w="1205" w:type="dxa"/>
          </w:tcPr>
          <w:p w14:paraId="7F168C1D" w14:textId="77777777" w:rsidR="00693454" w:rsidRDefault="00693454" w:rsidP="00C57BE2">
            <w:r>
              <w:t>Byte #6</w:t>
            </w:r>
          </w:p>
        </w:tc>
        <w:tc>
          <w:tcPr>
            <w:tcW w:w="1205" w:type="dxa"/>
          </w:tcPr>
          <w:p w14:paraId="1F0A2621" w14:textId="77777777" w:rsidR="00693454" w:rsidRDefault="00693454" w:rsidP="00C57BE2">
            <w:r>
              <w:t>Byte #7</w:t>
            </w:r>
          </w:p>
        </w:tc>
      </w:tr>
      <w:tr w:rsidR="00693454" w14:paraId="6C1A83BE" w14:textId="77777777" w:rsidTr="00C57BE2">
        <w:tc>
          <w:tcPr>
            <w:tcW w:w="723" w:type="dxa"/>
          </w:tcPr>
          <w:p w14:paraId="49E281AC" w14:textId="77777777" w:rsidR="00693454" w:rsidRDefault="00693454" w:rsidP="00C57BE2">
            <w:pPr>
              <w:jc w:val="center"/>
            </w:pPr>
            <w:r>
              <w:t>FT</w:t>
            </w:r>
          </w:p>
        </w:tc>
        <w:tc>
          <w:tcPr>
            <w:tcW w:w="745" w:type="dxa"/>
          </w:tcPr>
          <w:p w14:paraId="119586EB" w14:textId="7A6BC131" w:rsidR="00693454" w:rsidRDefault="00E20730" w:rsidP="00C57BE2">
            <w:pPr>
              <w:jc w:val="center"/>
            </w:pPr>
            <w:r>
              <w:t>SN</w:t>
            </w:r>
          </w:p>
        </w:tc>
        <w:tc>
          <w:tcPr>
            <w:tcW w:w="1214" w:type="dxa"/>
          </w:tcPr>
          <w:p w14:paraId="30659A46" w14:textId="510420FE" w:rsidR="00693454" w:rsidRDefault="00693454" w:rsidP="00C57BE2">
            <w:pPr>
              <w:jc w:val="center"/>
            </w:pPr>
            <w:r>
              <w:t>Data #12</w:t>
            </w:r>
          </w:p>
        </w:tc>
        <w:tc>
          <w:tcPr>
            <w:tcW w:w="1205" w:type="dxa"/>
          </w:tcPr>
          <w:p w14:paraId="44DC2C0C" w14:textId="3176A7CF" w:rsidR="00693454" w:rsidRDefault="00693454" w:rsidP="00C57BE2">
            <w:pPr>
              <w:jc w:val="center"/>
            </w:pPr>
            <w:r>
              <w:t>Data #13</w:t>
            </w:r>
          </w:p>
        </w:tc>
        <w:tc>
          <w:tcPr>
            <w:tcW w:w="1205" w:type="dxa"/>
          </w:tcPr>
          <w:p w14:paraId="4D92A02D" w14:textId="2D271E1A" w:rsidR="00693454" w:rsidRDefault="00693454" w:rsidP="00C57BE2">
            <w:pPr>
              <w:jc w:val="center"/>
            </w:pPr>
            <w:r>
              <w:t>Data #14</w:t>
            </w:r>
          </w:p>
        </w:tc>
        <w:tc>
          <w:tcPr>
            <w:tcW w:w="1205" w:type="dxa"/>
          </w:tcPr>
          <w:p w14:paraId="0D17B3B2" w14:textId="54832FD2" w:rsidR="00693454" w:rsidRDefault="00693454" w:rsidP="00C57BE2">
            <w:pPr>
              <w:jc w:val="center"/>
            </w:pPr>
            <w:r>
              <w:t>Data #15</w:t>
            </w:r>
          </w:p>
        </w:tc>
        <w:tc>
          <w:tcPr>
            <w:tcW w:w="1205" w:type="dxa"/>
          </w:tcPr>
          <w:p w14:paraId="615562DE" w14:textId="0F44D06B" w:rsidR="00693454" w:rsidRDefault="00693454" w:rsidP="00C57BE2">
            <w:pPr>
              <w:jc w:val="center"/>
            </w:pPr>
            <w:r>
              <w:t>Data #16</w:t>
            </w:r>
          </w:p>
        </w:tc>
        <w:tc>
          <w:tcPr>
            <w:tcW w:w="1205" w:type="dxa"/>
          </w:tcPr>
          <w:p w14:paraId="23BEC920" w14:textId="57E390E9" w:rsidR="00693454" w:rsidRDefault="00693454" w:rsidP="00C57BE2">
            <w:pPr>
              <w:jc w:val="center"/>
            </w:pPr>
            <w:r>
              <w:t>Data #17</w:t>
            </w:r>
          </w:p>
        </w:tc>
        <w:tc>
          <w:tcPr>
            <w:tcW w:w="1205" w:type="dxa"/>
          </w:tcPr>
          <w:p w14:paraId="6936885F" w14:textId="3DFF0F46" w:rsidR="00693454" w:rsidRDefault="00693454" w:rsidP="00C57BE2">
            <w:pPr>
              <w:jc w:val="center"/>
            </w:pPr>
            <w:r>
              <w:t>Data #18</w:t>
            </w:r>
          </w:p>
        </w:tc>
      </w:tr>
      <w:tr w:rsidR="000527E1" w14:paraId="3471A2C5" w14:textId="77777777" w:rsidTr="00C57BE2">
        <w:tc>
          <w:tcPr>
            <w:tcW w:w="723" w:type="dxa"/>
          </w:tcPr>
          <w:p w14:paraId="503D0B0E" w14:textId="77777777" w:rsidR="000527E1" w:rsidRDefault="000527E1" w:rsidP="000527E1">
            <w:pPr>
              <w:jc w:val="center"/>
            </w:pPr>
            <w:r>
              <w:t>0x2</w:t>
            </w:r>
          </w:p>
        </w:tc>
        <w:tc>
          <w:tcPr>
            <w:tcW w:w="745" w:type="dxa"/>
          </w:tcPr>
          <w:p w14:paraId="50DDFBD1" w14:textId="374F7067" w:rsidR="000527E1" w:rsidRDefault="000527E1" w:rsidP="000527E1">
            <w:pPr>
              <w:jc w:val="center"/>
            </w:pPr>
            <w:r>
              <w:t>0x3</w:t>
            </w:r>
          </w:p>
        </w:tc>
        <w:tc>
          <w:tcPr>
            <w:tcW w:w="1214" w:type="dxa"/>
          </w:tcPr>
          <w:p w14:paraId="6F1251B2" w14:textId="08D88C18" w:rsidR="000527E1" w:rsidRDefault="000527E1" w:rsidP="000527E1">
            <w:pPr>
              <w:jc w:val="center"/>
            </w:pPr>
            <w:r>
              <w:t>0xXX</w:t>
            </w:r>
          </w:p>
        </w:tc>
        <w:tc>
          <w:tcPr>
            <w:tcW w:w="1205" w:type="dxa"/>
          </w:tcPr>
          <w:p w14:paraId="2CD51286" w14:textId="204AFC1B" w:rsidR="000527E1" w:rsidRDefault="000527E1" w:rsidP="000527E1">
            <w:pPr>
              <w:jc w:val="center"/>
            </w:pPr>
            <w:r>
              <w:t>0xXX</w:t>
            </w:r>
          </w:p>
        </w:tc>
        <w:tc>
          <w:tcPr>
            <w:tcW w:w="1205" w:type="dxa"/>
          </w:tcPr>
          <w:p w14:paraId="05347813" w14:textId="2A869DC2" w:rsidR="000527E1" w:rsidRDefault="000527E1" w:rsidP="000527E1">
            <w:pPr>
              <w:jc w:val="center"/>
            </w:pPr>
            <w:r>
              <w:t>0xXX</w:t>
            </w:r>
          </w:p>
        </w:tc>
        <w:tc>
          <w:tcPr>
            <w:tcW w:w="1205" w:type="dxa"/>
          </w:tcPr>
          <w:p w14:paraId="48EF18C4" w14:textId="77777777" w:rsidR="000527E1" w:rsidRDefault="000527E1" w:rsidP="000527E1">
            <w:pPr>
              <w:jc w:val="center"/>
            </w:pPr>
            <w:r>
              <w:t>0xXX</w:t>
            </w:r>
          </w:p>
        </w:tc>
        <w:tc>
          <w:tcPr>
            <w:tcW w:w="1205" w:type="dxa"/>
          </w:tcPr>
          <w:p w14:paraId="1795E2F5" w14:textId="77777777" w:rsidR="000527E1" w:rsidRDefault="000527E1" w:rsidP="000527E1">
            <w:pPr>
              <w:jc w:val="center"/>
            </w:pPr>
            <w:r>
              <w:t>0xXX</w:t>
            </w:r>
          </w:p>
        </w:tc>
        <w:tc>
          <w:tcPr>
            <w:tcW w:w="1205" w:type="dxa"/>
          </w:tcPr>
          <w:p w14:paraId="6C309CFB" w14:textId="77777777" w:rsidR="000527E1" w:rsidRDefault="000527E1" w:rsidP="000527E1">
            <w:pPr>
              <w:jc w:val="center"/>
            </w:pPr>
            <w:r>
              <w:t>0xXX</w:t>
            </w:r>
          </w:p>
        </w:tc>
        <w:tc>
          <w:tcPr>
            <w:tcW w:w="1205" w:type="dxa"/>
          </w:tcPr>
          <w:p w14:paraId="20032A11" w14:textId="77777777" w:rsidR="000527E1" w:rsidRDefault="000527E1" w:rsidP="000527E1">
            <w:pPr>
              <w:jc w:val="center"/>
            </w:pPr>
            <w:r>
              <w:t>0xXX</w:t>
            </w:r>
          </w:p>
        </w:tc>
      </w:tr>
    </w:tbl>
    <w:p w14:paraId="15CB95E8" w14:textId="64334DED" w:rsidR="00E063CE" w:rsidRDefault="00E063CE" w:rsidP="00E063CE"/>
    <w:p w14:paraId="1F416074" w14:textId="38E72854" w:rsidR="00E063CE" w:rsidRDefault="00E063CE" w:rsidP="00E063CE"/>
    <w:p w14:paraId="1702F1B0" w14:textId="32DA89D8" w:rsidR="00E063CE" w:rsidRDefault="00E063CE" w:rsidP="00E063CE"/>
    <w:p w14:paraId="04E6E08A" w14:textId="77777777" w:rsidR="00E063CE" w:rsidRDefault="00E063CE" w:rsidP="00E063CE"/>
    <w:p w14:paraId="24474657" w14:textId="5A2342EE" w:rsidR="00693454" w:rsidRDefault="00693454" w:rsidP="00693454">
      <w:pPr>
        <w:pStyle w:val="berschrift3"/>
      </w:pPr>
      <w:bookmarkStart w:id="18" w:name="_Toc236142423"/>
      <w:r>
        <w:lastRenderedPageBreak/>
        <w:t>Consecutive Frame (CF) #4</w:t>
      </w:r>
      <w:bookmarkEnd w:id="18"/>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6C49510D" w14:textId="77777777" w:rsidTr="00C57BE2">
        <w:tc>
          <w:tcPr>
            <w:tcW w:w="1468" w:type="dxa"/>
            <w:gridSpan w:val="2"/>
            <w:shd w:val="clear" w:color="auto" w:fill="92D050"/>
          </w:tcPr>
          <w:p w14:paraId="5D6230C6" w14:textId="77777777" w:rsidR="00693454" w:rsidRDefault="00693454" w:rsidP="00C57BE2">
            <w:r>
              <w:t>Header Byte</w:t>
            </w:r>
          </w:p>
        </w:tc>
        <w:tc>
          <w:tcPr>
            <w:tcW w:w="8444" w:type="dxa"/>
            <w:gridSpan w:val="7"/>
            <w:shd w:val="clear" w:color="auto" w:fill="FABF8F" w:themeFill="accent6" w:themeFillTint="99"/>
          </w:tcPr>
          <w:p w14:paraId="1AF60C79" w14:textId="77777777" w:rsidR="00693454" w:rsidRDefault="00693454" w:rsidP="00C57BE2">
            <w:r>
              <w:t>Payload (1…7 Bytes)</w:t>
            </w:r>
          </w:p>
        </w:tc>
      </w:tr>
      <w:tr w:rsidR="00693454" w14:paraId="156DF729" w14:textId="77777777" w:rsidTr="00C57BE2">
        <w:tc>
          <w:tcPr>
            <w:tcW w:w="723" w:type="dxa"/>
          </w:tcPr>
          <w:p w14:paraId="53B74A6B" w14:textId="77777777" w:rsidR="00693454" w:rsidRDefault="00693454" w:rsidP="00C57BE2">
            <w:r>
              <w:t>High nibble</w:t>
            </w:r>
          </w:p>
        </w:tc>
        <w:tc>
          <w:tcPr>
            <w:tcW w:w="745" w:type="dxa"/>
          </w:tcPr>
          <w:p w14:paraId="39AEDDE3" w14:textId="77777777" w:rsidR="00693454" w:rsidRDefault="00693454" w:rsidP="00C57BE2">
            <w:r>
              <w:t>Low nibble</w:t>
            </w:r>
          </w:p>
        </w:tc>
        <w:tc>
          <w:tcPr>
            <w:tcW w:w="1214" w:type="dxa"/>
          </w:tcPr>
          <w:p w14:paraId="04832057" w14:textId="77777777" w:rsidR="00693454" w:rsidRDefault="00693454" w:rsidP="00C57BE2">
            <w:r>
              <w:t>Byte #1</w:t>
            </w:r>
          </w:p>
        </w:tc>
        <w:tc>
          <w:tcPr>
            <w:tcW w:w="1205" w:type="dxa"/>
          </w:tcPr>
          <w:p w14:paraId="357C5909" w14:textId="77777777" w:rsidR="00693454" w:rsidRDefault="00693454" w:rsidP="00C57BE2">
            <w:r>
              <w:t>Byte #2</w:t>
            </w:r>
          </w:p>
        </w:tc>
        <w:tc>
          <w:tcPr>
            <w:tcW w:w="1205" w:type="dxa"/>
          </w:tcPr>
          <w:p w14:paraId="7E708748" w14:textId="77777777" w:rsidR="00693454" w:rsidRDefault="00693454" w:rsidP="00C57BE2">
            <w:r>
              <w:t>Byte #3</w:t>
            </w:r>
          </w:p>
        </w:tc>
        <w:tc>
          <w:tcPr>
            <w:tcW w:w="1205" w:type="dxa"/>
          </w:tcPr>
          <w:p w14:paraId="3E02CD44" w14:textId="77777777" w:rsidR="00693454" w:rsidRDefault="00693454" w:rsidP="00C57BE2">
            <w:r>
              <w:t>Byte #4</w:t>
            </w:r>
          </w:p>
        </w:tc>
        <w:tc>
          <w:tcPr>
            <w:tcW w:w="1205" w:type="dxa"/>
          </w:tcPr>
          <w:p w14:paraId="0C898A24" w14:textId="77777777" w:rsidR="00693454" w:rsidRDefault="00693454" w:rsidP="00C57BE2">
            <w:r>
              <w:t>Byte #5</w:t>
            </w:r>
          </w:p>
        </w:tc>
        <w:tc>
          <w:tcPr>
            <w:tcW w:w="1205" w:type="dxa"/>
          </w:tcPr>
          <w:p w14:paraId="138531CA" w14:textId="77777777" w:rsidR="00693454" w:rsidRDefault="00693454" w:rsidP="00C57BE2">
            <w:r>
              <w:t>Byte #6</w:t>
            </w:r>
          </w:p>
        </w:tc>
        <w:tc>
          <w:tcPr>
            <w:tcW w:w="1205" w:type="dxa"/>
          </w:tcPr>
          <w:p w14:paraId="77D3DA63" w14:textId="77777777" w:rsidR="00693454" w:rsidRDefault="00693454" w:rsidP="00C57BE2">
            <w:r>
              <w:t>Byte #7</w:t>
            </w:r>
          </w:p>
        </w:tc>
      </w:tr>
      <w:tr w:rsidR="00693454" w14:paraId="6C858914" w14:textId="77777777" w:rsidTr="00C57BE2">
        <w:tc>
          <w:tcPr>
            <w:tcW w:w="723" w:type="dxa"/>
          </w:tcPr>
          <w:p w14:paraId="36AFA8A7" w14:textId="77777777" w:rsidR="00693454" w:rsidRDefault="00693454" w:rsidP="00C57BE2">
            <w:pPr>
              <w:jc w:val="center"/>
            </w:pPr>
            <w:r>
              <w:t>FT</w:t>
            </w:r>
          </w:p>
        </w:tc>
        <w:tc>
          <w:tcPr>
            <w:tcW w:w="745" w:type="dxa"/>
          </w:tcPr>
          <w:p w14:paraId="0BE5D075" w14:textId="47CF952D" w:rsidR="00693454" w:rsidRDefault="00E20730" w:rsidP="00C57BE2">
            <w:pPr>
              <w:jc w:val="center"/>
            </w:pPr>
            <w:r>
              <w:t>SN</w:t>
            </w:r>
          </w:p>
        </w:tc>
        <w:tc>
          <w:tcPr>
            <w:tcW w:w="1214" w:type="dxa"/>
          </w:tcPr>
          <w:p w14:paraId="0A7ADE6A" w14:textId="6B2AFF1C" w:rsidR="00693454" w:rsidRDefault="00693454" w:rsidP="00C57BE2">
            <w:pPr>
              <w:jc w:val="center"/>
            </w:pPr>
            <w:r>
              <w:t>Data #19</w:t>
            </w:r>
          </w:p>
        </w:tc>
        <w:tc>
          <w:tcPr>
            <w:tcW w:w="1205" w:type="dxa"/>
          </w:tcPr>
          <w:p w14:paraId="26B34E0B" w14:textId="77A602DD" w:rsidR="00693454" w:rsidRDefault="00693454" w:rsidP="00C57BE2">
            <w:pPr>
              <w:jc w:val="center"/>
            </w:pPr>
            <w:r>
              <w:t>Data #20</w:t>
            </w:r>
          </w:p>
        </w:tc>
        <w:tc>
          <w:tcPr>
            <w:tcW w:w="1205" w:type="dxa"/>
          </w:tcPr>
          <w:p w14:paraId="47C5C50D" w14:textId="29522C3B" w:rsidR="00693454" w:rsidRDefault="00693454" w:rsidP="00C57BE2">
            <w:pPr>
              <w:jc w:val="center"/>
            </w:pPr>
            <w:r>
              <w:t>Data #21</w:t>
            </w:r>
          </w:p>
        </w:tc>
        <w:tc>
          <w:tcPr>
            <w:tcW w:w="1205" w:type="dxa"/>
          </w:tcPr>
          <w:p w14:paraId="09256163" w14:textId="4EE61A01" w:rsidR="00693454" w:rsidRDefault="00693454" w:rsidP="00C57BE2">
            <w:pPr>
              <w:jc w:val="center"/>
            </w:pPr>
            <w:r>
              <w:t>Data #22</w:t>
            </w:r>
          </w:p>
        </w:tc>
        <w:tc>
          <w:tcPr>
            <w:tcW w:w="1205" w:type="dxa"/>
          </w:tcPr>
          <w:p w14:paraId="7A15C863" w14:textId="6442E1B4" w:rsidR="00693454" w:rsidRDefault="00693454" w:rsidP="00C57BE2">
            <w:pPr>
              <w:jc w:val="center"/>
            </w:pPr>
            <w:r>
              <w:t>Data #23</w:t>
            </w:r>
          </w:p>
        </w:tc>
        <w:tc>
          <w:tcPr>
            <w:tcW w:w="1205" w:type="dxa"/>
          </w:tcPr>
          <w:p w14:paraId="30B56B5D" w14:textId="29B30089" w:rsidR="00693454" w:rsidRDefault="00693454" w:rsidP="00C57BE2">
            <w:pPr>
              <w:jc w:val="center"/>
            </w:pPr>
            <w:r>
              <w:t>Data #24</w:t>
            </w:r>
          </w:p>
        </w:tc>
        <w:tc>
          <w:tcPr>
            <w:tcW w:w="1205" w:type="dxa"/>
          </w:tcPr>
          <w:p w14:paraId="3AE489C1" w14:textId="26EDED4B" w:rsidR="00693454" w:rsidRDefault="00693454" w:rsidP="00C57BE2">
            <w:pPr>
              <w:jc w:val="center"/>
            </w:pPr>
            <w:r>
              <w:t>Data #25</w:t>
            </w:r>
          </w:p>
        </w:tc>
      </w:tr>
      <w:tr w:rsidR="000527E1" w14:paraId="228F33D6" w14:textId="77777777" w:rsidTr="00C57BE2">
        <w:tc>
          <w:tcPr>
            <w:tcW w:w="723" w:type="dxa"/>
          </w:tcPr>
          <w:p w14:paraId="59E8A78B" w14:textId="77777777" w:rsidR="000527E1" w:rsidRDefault="000527E1" w:rsidP="000527E1">
            <w:pPr>
              <w:jc w:val="center"/>
            </w:pPr>
            <w:r>
              <w:t>0x2</w:t>
            </w:r>
          </w:p>
        </w:tc>
        <w:tc>
          <w:tcPr>
            <w:tcW w:w="745" w:type="dxa"/>
          </w:tcPr>
          <w:p w14:paraId="4D707343" w14:textId="51A64088" w:rsidR="000527E1" w:rsidRDefault="000527E1" w:rsidP="000527E1">
            <w:pPr>
              <w:jc w:val="center"/>
            </w:pPr>
            <w:r>
              <w:t>0x4</w:t>
            </w:r>
          </w:p>
        </w:tc>
        <w:tc>
          <w:tcPr>
            <w:tcW w:w="1214" w:type="dxa"/>
          </w:tcPr>
          <w:p w14:paraId="6E029D2A" w14:textId="5C5B6E62" w:rsidR="000527E1" w:rsidRDefault="000527E1" w:rsidP="000527E1">
            <w:pPr>
              <w:jc w:val="center"/>
            </w:pPr>
            <w:r>
              <w:t>0xXX</w:t>
            </w:r>
          </w:p>
        </w:tc>
        <w:tc>
          <w:tcPr>
            <w:tcW w:w="1205" w:type="dxa"/>
          </w:tcPr>
          <w:p w14:paraId="75544D90" w14:textId="243118A9" w:rsidR="000527E1" w:rsidRDefault="000527E1" w:rsidP="000527E1">
            <w:pPr>
              <w:jc w:val="center"/>
            </w:pPr>
            <w:r>
              <w:t>0xXX</w:t>
            </w:r>
          </w:p>
        </w:tc>
        <w:tc>
          <w:tcPr>
            <w:tcW w:w="1205" w:type="dxa"/>
          </w:tcPr>
          <w:p w14:paraId="3E309083" w14:textId="2F655454" w:rsidR="000527E1" w:rsidRDefault="000527E1" w:rsidP="000527E1">
            <w:pPr>
              <w:jc w:val="center"/>
            </w:pPr>
            <w:r>
              <w:t>0xXX</w:t>
            </w:r>
          </w:p>
        </w:tc>
        <w:tc>
          <w:tcPr>
            <w:tcW w:w="1205" w:type="dxa"/>
          </w:tcPr>
          <w:p w14:paraId="6824CD86" w14:textId="77777777" w:rsidR="000527E1" w:rsidRDefault="000527E1" w:rsidP="000527E1">
            <w:pPr>
              <w:jc w:val="center"/>
            </w:pPr>
            <w:r>
              <w:t>0xXX</w:t>
            </w:r>
          </w:p>
        </w:tc>
        <w:tc>
          <w:tcPr>
            <w:tcW w:w="1205" w:type="dxa"/>
          </w:tcPr>
          <w:p w14:paraId="66ED8902" w14:textId="77777777" w:rsidR="000527E1" w:rsidRDefault="000527E1" w:rsidP="000527E1">
            <w:pPr>
              <w:jc w:val="center"/>
            </w:pPr>
            <w:r>
              <w:t>0xXX</w:t>
            </w:r>
          </w:p>
        </w:tc>
        <w:tc>
          <w:tcPr>
            <w:tcW w:w="1205" w:type="dxa"/>
          </w:tcPr>
          <w:p w14:paraId="41AE112E" w14:textId="77777777" w:rsidR="000527E1" w:rsidRDefault="000527E1" w:rsidP="000527E1">
            <w:pPr>
              <w:jc w:val="center"/>
            </w:pPr>
            <w:r>
              <w:t>0xXX</w:t>
            </w:r>
          </w:p>
        </w:tc>
        <w:tc>
          <w:tcPr>
            <w:tcW w:w="1205" w:type="dxa"/>
          </w:tcPr>
          <w:p w14:paraId="4DD5EA6D" w14:textId="77777777" w:rsidR="000527E1" w:rsidRDefault="000527E1" w:rsidP="000527E1">
            <w:pPr>
              <w:jc w:val="center"/>
            </w:pPr>
            <w:r>
              <w:t>0xXX</w:t>
            </w:r>
          </w:p>
        </w:tc>
      </w:tr>
    </w:tbl>
    <w:p w14:paraId="7DDDE63B" w14:textId="391BE9D4" w:rsidR="00693454" w:rsidRDefault="00693454" w:rsidP="00693454">
      <w:pPr>
        <w:pStyle w:val="berschrift3"/>
      </w:pPr>
      <w:bookmarkStart w:id="19" w:name="_Toc236142424"/>
      <w:r>
        <w:t>Consecutive Frame (CF) #5</w:t>
      </w:r>
      <w:bookmarkEnd w:id="19"/>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682B7280" w14:textId="77777777" w:rsidTr="00C57BE2">
        <w:tc>
          <w:tcPr>
            <w:tcW w:w="1468" w:type="dxa"/>
            <w:gridSpan w:val="2"/>
            <w:shd w:val="clear" w:color="auto" w:fill="92D050"/>
          </w:tcPr>
          <w:p w14:paraId="44D65C32" w14:textId="77777777" w:rsidR="00693454" w:rsidRDefault="00693454" w:rsidP="00C57BE2">
            <w:r>
              <w:t>Header Byte</w:t>
            </w:r>
          </w:p>
        </w:tc>
        <w:tc>
          <w:tcPr>
            <w:tcW w:w="8444" w:type="dxa"/>
            <w:gridSpan w:val="7"/>
            <w:shd w:val="clear" w:color="auto" w:fill="FABF8F" w:themeFill="accent6" w:themeFillTint="99"/>
          </w:tcPr>
          <w:p w14:paraId="6E9BC041" w14:textId="77777777" w:rsidR="00693454" w:rsidRDefault="00693454" w:rsidP="00C57BE2">
            <w:r>
              <w:t>Payload (1…7 Bytes)</w:t>
            </w:r>
          </w:p>
        </w:tc>
      </w:tr>
      <w:tr w:rsidR="00693454" w14:paraId="3DE653A7" w14:textId="77777777" w:rsidTr="00C57BE2">
        <w:tc>
          <w:tcPr>
            <w:tcW w:w="723" w:type="dxa"/>
          </w:tcPr>
          <w:p w14:paraId="65D48020" w14:textId="77777777" w:rsidR="00693454" w:rsidRDefault="00693454" w:rsidP="00C57BE2">
            <w:r>
              <w:t>High nibble</w:t>
            </w:r>
          </w:p>
        </w:tc>
        <w:tc>
          <w:tcPr>
            <w:tcW w:w="745" w:type="dxa"/>
          </w:tcPr>
          <w:p w14:paraId="24442D7C" w14:textId="77777777" w:rsidR="00693454" w:rsidRDefault="00693454" w:rsidP="00C57BE2">
            <w:r>
              <w:t>Low nibble</w:t>
            </w:r>
          </w:p>
        </w:tc>
        <w:tc>
          <w:tcPr>
            <w:tcW w:w="1214" w:type="dxa"/>
          </w:tcPr>
          <w:p w14:paraId="6691AA10" w14:textId="77777777" w:rsidR="00693454" w:rsidRDefault="00693454" w:rsidP="00C57BE2">
            <w:r>
              <w:t>Byte #1</w:t>
            </w:r>
          </w:p>
        </w:tc>
        <w:tc>
          <w:tcPr>
            <w:tcW w:w="1205" w:type="dxa"/>
          </w:tcPr>
          <w:p w14:paraId="7D36149B" w14:textId="77777777" w:rsidR="00693454" w:rsidRDefault="00693454" w:rsidP="00C57BE2">
            <w:r>
              <w:t>Byte #2</w:t>
            </w:r>
          </w:p>
        </w:tc>
        <w:tc>
          <w:tcPr>
            <w:tcW w:w="1205" w:type="dxa"/>
          </w:tcPr>
          <w:p w14:paraId="1EC1749F" w14:textId="77777777" w:rsidR="00693454" w:rsidRDefault="00693454" w:rsidP="00C57BE2">
            <w:r>
              <w:t>Byte #3</w:t>
            </w:r>
          </w:p>
        </w:tc>
        <w:tc>
          <w:tcPr>
            <w:tcW w:w="1205" w:type="dxa"/>
          </w:tcPr>
          <w:p w14:paraId="7EA3CA67" w14:textId="77777777" w:rsidR="00693454" w:rsidRDefault="00693454" w:rsidP="00C57BE2">
            <w:r>
              <w:t>Byte #4</w:t>
            </w:r>
          </w:p>
        </w:tc>
        <w:tc>
          <w:tcPr>
            <w:tcW w:w="1205" w:type="dxa"/>
          </w:tcPr>
          <w:p w14:paraId="6C98DF08" w14:textId="77777777" w:rsidR="00693454" w:rsidRDefault="00693454" w:rsidP="00C57BE2">
            <w:r>
              <w:t>Byte #5</w:t>
            </w:r>
          </w:p>
        </w:tc>
        <w:tc>
          <w:tcPr>
            <w:tcW w:w="1205" w:type="dxa"/>
          </w:tcPr>
          <w:p w14:paraId="3FB11B6F" w14:textId="77777777" w:rsidR="00693454" w:rsidRDefault="00693454" w:rsidP="00C57BE2">
            <w:r>
              <w:t>Byte #6</w:t>
            </w:r>
          </w:p>
        </w:tc>
        <w:tc>
          <w:tcPr>
            <w:tcW w:w="1205" w:type="dxa"/>
          </w:tcPr>
          <w:p w14:paraId="08764FF6" w14:textId="77777777" w:rsidR="00693454" w:rsidRDefault="00693454" w:rsidP="00C57BE2">
            <w:r>
              <w:t>Byte #7</w:t>
            </w:r>
          </w:p>
        </w:tc>
      </w:tr>
      <w:tr w:rsidR="00693454" w14:paraId="58AE5A18" w14:textId="77777777" w:rsidTr="00C57BE2">
        <w:tc>
          <w:tcPr>
            <w:tcW w:w="723" w:type="dxa"/>
          </w:tcPr>
          <w:p w14:paraId="48240BDA" w14:textId="77777777" w:rsidR="00693454" w:rsidRDefault="00693454" w:rsidP="00C57BE2">
            <w:pPr>
              <w:jc w:val="center"/>
            </w:pPr>
            <w:r>
              <w:t>FT</w:t>
            </w:r>
          </w:p>
        </w:tc>
        <w:tc>
          <w:tcPr>
            <w:tcW w:w="745" w:type="dxa"/>
          </w:tcPr>
          <w:p w14:paraId="29E79066" w14:textId="0530E224" w:rsidR="00693454" w:rsidRDefault="00E20730" w:rsidP="00C57BE2">
            <w:pPr>
              <w:jc w:val="center"/>
            </w:pPr>
            <w:r>
              <w:t>SN</w:t>
            </w:r>
          </w:p>
        </w:tc>
        <w:tc>
          <w:tcPr>
            <w:tcW w:w="1214" w:type="dxa"/>
          </w:tcPr>
          <w:p w14:paraId="339B699B" w14:textId="6A724689" w:rsidR="00693454" w:rsidRDefault="00693454" w:rsidP="00C57BE2">
            <w:pPr>
              <w:jc w:val="center"/>
            </w:pPr>
            <w:r>
              <w:t>Data #26</w:t>
            </w:r>
          </w:p>
        </w:tc>
        <w:tc>
          <w:tcPr>
            <w:tcW w:w="1205" w:type="dxa"/>
          </w:tcPr>
          <w:p w14:paraId="6C2F1CE6" w14:textId="78A5CFFB" w:rsidR="00693454" w:rsidRDefault="00693454" w:rsidP="00C57BE2">
            <w:pPr>
              <w:jc w:val="center"/>
            </w:pPr>
            <w:r>
              <w:t>Data #27</w:t>
            </w:r>
          </w:p>
        </w:tc>
        <w:tc>
          <w:tcPr>
            <w:tcW w:w="1205" w:type="dxa"/>
          </w:tcPr>
          <w:p w14:paraId="6674893B" w14:textId="553426BD" w:rsidR="00693454" w:rsidRDefault="00693454" w:rsidP="00C57BE2">
            <w:pPr>
              <w:jc w:val="center"/>
            </w:pPr>
            <w:r>
              <w:t>Data #28</w:t>
            </w:r>
          </w:p>
        </w:tc>
        <w:tc>
          <w:tcPr>
            <w:tcW w:w="1205" w:type="dxa"/>
          </w:tcPr>
          <w:p w14:paraId="1FC18902" w14:textId="2CC1EC37" w:rsidR="00693454" w:rsidRDefault="00693454" w:rsidP="00C57BE2">
            <w:pPr>
              <w:jc w:val="center"/>
            </w:pPr>
            <w:r>
              <w:t>Data #29</w:t>
            </w:r>
          </w:p>
        </w:tc>
        <w:tc>
          <w:tcPr>
            <w:tcW w:w="1205" w:type="dxa"/>
          </w:tcPr>
          <w:p w14:paraId="5EB1CCC5" w14:textId="3CC5BB47" w:rsidR="00693454" w:rsidRDefault="00693454" w:rsidP="00C57BE2">
            <w:pPr>
              <w:jc w:val="center"/>
            </w:pPr>
            <w:r>
              <w:t>Data #30</w:t>
            </w:r>
          </w:p>
        </w:tc>
        <w:tc>
          <w:tcPr>
            <w:tcW w:w="1205" w:type="dxa"/>
          </w:tcPr>
          <w:p w14:paraId="66098080" w14:textId="423E8A0A" w:rsidR="00693454" w:rsidRDefault="00693454" w:rsidP="00C57BE2">
            <w:pPr>
              <w:jc w:val="center"/>
            </w:pPr>
            <w:r>
              <w:t>Data #31</w:t>
            </w:r>
          </w:p>
        </w:tc>
        <w:tc>
          <w:tcPr>
            <w:tcW w:w="1205" w:type="dxa"/>
          </w:tcPr>
          <w:p w14:paraId="15938DA9" w14:textId="0087A8B7" w:rsidR="00693454" w:rsidRDefault="00693454" w:rsidP="00C57BE2">
            <w:pPr>
              <w:jc w:val="center"/>
            </w:pPr>
            <w:r>
              <w:t>Data #32</w:t>
            </w:r>
          </w:p>
        </w:tc>
      </w:tr>
      <w:tr w:rsidR="000527E1" w14:paraId="13A42AA8" w14:textId="77777777" w:rsidTr="00C57BE2">
        <w:tc>
          <w:tcPr>
            <w:tcW w:w="723" w:type="dxa"/>
          </w:tcPr>
          <w:p w14:paraId="33C3326C" w14:textId="77777777" w:rsidR="000527E1" w:rsidRDefault="000527E1" w:rsidP="000527E1">
            <w:pPr>
              <w:jc w:val="center"/>
            </w:pPr>
            <w:r>
              <w:t>0x2</w:t>
            </w:r>
          </w:p>
        </w:tc>
        <w:tc>
          <w:tcPr>
            <w:tcW w:w="745" w:type="dxa"/>
          </w:tcPr>
          <w:p w14:paraId="62721BB2" w14:textId="2B0E53B3" w:rsidR="000527E1" w:rsidRDefault="000527E1" w:rsidP="000527E1">
            <w:pPr>
              <w:jc w:val="center"/>
            </w:pPr>
            <w:r>
              <w:t>0x5</w:t>
            </w:r>
          </w:p>
        </w:tc>
        <w:tc>
          <w:tcPr>
            <w:tcW w:w="1214" w:type="dxa"/>
          </w:tcPr>
          <w:p w14:paraId="4E9D59EC" w14:textId="4DEAB444" w:rsidR="000527E1" w:rsidRDefault="000527E1" w:rsidP="000527E1">
            <w:pPr>
              <w:jc w:val="center"/>
            </w:pPr>
            <w:r>
              <w:t>0xXX</w:t>
            </w:r>
          </w:p>
        </w:tc>
        <w:tc>
          <w:tcPr>
            <w:tcW w:w="1205" w:type="dxa"/>
          </w:tcPr>
          <w:p w14:paraId="058F9FE9" w14:textId="1C3372AC" w:rsidR="000527E1" w:rsidRDefault="000527E1" w:rsidP="000527E1">
            <w:pPr>
              <w:jc w:val="center"/>
            </w:pPr>
            <w:r>
              <w:t>0xXX</w:t>
            </w:r>
          </w:p>
        </w:tc>
        <w:tc>
          <w:tcPr>
            <w:tcW w:w="1205" w:type="dxa"/>
          </w:tcPr>
          <w:p w14:paraId="71F653B5" w14:textId="5F987908" w:rsidR="000527E1" w:rsidRDefault="000527E1" w:rsidP="000527E1">
            <w:pPr>
              <w:jc w:val="center"/>
            </w:pPr>
            <w:r>
              <w:t>0xXX</w:t>
            </w:r>
          </w:p>
        </w:tc>
        <w:tc>
          <w:tcPr>
            <w:tcW w:w="1205" w:type="dxa"/>
          </w:tcPr>
          <w:p w14:paraId="11F62B16" w14:textId="77777777" w:rsidR="000527E1" w:rsidRDefault="000527E1" w:rsidP="000527E1">
            <w:pPr>
              <w:jc w:val="center"/>
            </w:pPr>
            <w:r>
              <w:t>0xXX</w:t>
            </w:r>
          </w:p>
        </w:tc>
        <w:tc>
          <w:tcPr>
            <w:tcW w:w="1205" w:type="dxa"/>
          </w:tcPr>
          <w:p w14:paraId="2BDFA6DD" w14:textId="77777777" w:rsidR="000527E1" w:rsidRDefault="000527E1" w:rsidP="000527E1">
            <w:pPr>
              <w:jc w:val="center"/>
            </w:pPr>
            <w:r>
              <w:t>0xXX</w:t>
            </w:r>
          </w:p>
        </w:tc>
        <w:tc>
          <w:tcPr>
            <w:tcW w:w="1205" w:type="dxa"/>
          </w:tcPr>
          <w:p w14:paraId="3E1124C8" w14:textId="77777777" w:rsidR="000527E1" w:rsidRDefault="000527E1" w:rsidP="000527E1">
            <w:pPr>
              <w:jc w:val="center"/>
            </w:pPr>
            <w:r>
              <w:t>0xXX</w:t>
            </w:r>
          </w:p>
        </w:tc>
        <w:tc>
          <w:tcPr>
            <w:tcW w:w="1205" w:type="dxa"/>
          </w:tcPr>
          <w:p w14:paraId="32BCE4D9" w14:textId="77777777" w:rsidR="000527E1" w:rsidRDefault="000527E1" w:rsidP="000527E1">
            <w:pPr>
              <w:jc w:val="center"/>
            </w:pPr>
            <w:r>
              <w:t>0xXX</w:t>
            </w:r>
          </w:p>
        </w:tc>
      </w:tr>
    </w:tbl>
    <w:p w14:paraId="1D766F72" w14:textId="1CCB66FC" w:rsidR="00693454" w:rsidRDefault="00693454" w:rsidP="00693454">
      <w:pPr>
        <w:pStyle w:val="berschrift3"/>
      </w:pPr>
      <w:bookmarkStart w:id="20" w:name="_Toc236142425"/>
      <w:r>
        <w:t>Consecutive Frame (CF) #6</w:t>
      </w:r>
      <w:bookmarkEnd w:id="20"/>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493BE06E" w14:textId="77777777" w:rsidTr="00C57BE2">
        <w:tc>
          <w:tcPr>
            <w:tcW w:w="1468" w:type="dxa"/>
            <w:gridSpan w:val="2"/>
            <w:shd w:val="clear" w:color="auto" w:fill="92D050"/>
          </w:tcPr>
          <w:p w14:paraId="639E2E05" w14:textId="77777777" w:rsidR="00693454" w:rsidRDefault="00693454" w:rsidP="00C57BE2">
            <w:r>
              <w:t>Header Byte</w:t>
            </w:r>
          </w:p>
        </w:tc>
        <w:tc>
          <w:tcPr>
            <w:tcW w:w="8444" w:type="dxa"/>
            <w:gridSpan w:val="7"/>
            <w:shd w:val="clear" w:color="auto" w:fill="FABF8F" w:themeFill="accent6" w:themeFillTint="99"/>
          </w:tcPr>
          <w:p w14:paraId="46586C34" w14:textId="77777777" w:rsidR="00693454" w:rsidRDefault="00693454" w:rsidP="00C57BE2">
            <w:r>
              <w:t>Payload (1…7 Bytes)</w:t>
            </w:r>
          </w:p>
        </w:tc>
      </w:tr>
      <w:tr w:rsidR="00693454" w14:paraId="0424D76C" w14:textId="77777777" w:rsidTr="00C57BE2">
        <w:tc>
          <w:tcPr>
            <w:tcW w:w="723" w:type="dxa"/>
          </w:tcPr>
          <w:p w14:paraId="191DB820" w14:textId="77777777" w:rsidR="00693454" w:rsidRDefault="00693454" w:rsidP="00C57BE2">
            <w:r>
              <w:t>High nibble</w:t>
            </w:r>
          </w:p>
        </w:tc>
        <w:tc>
          <w:tcPr>
            <w:tcW w:w="745" w:type="dxa"/>
          </w:tcPr>
          <w:p w14:paraId="242D6723" w14:textId="77777777" w:rsidR="00693454" w:rsidRDefault="00693454" w:rsidP="00C57BE2">
            <w:r>
              <w:t>Low nibble</w:t>
            </w:r>
          </w:p>
        </w:tc>
        <w:tc>
          <w:tcPr>
            <w:tcW w:w="1214" w:type="dxa"/>
          </w:tcPr>
          <w:p w14:paraId="7CDA7670" w14:textId="77777777" w:rsidR="00693454" w:rsidRDefault="00693454" w:rsidP="00C57BE2">
            <w:r>
              <w:t>Byte #1</w:t>
            </w:r>
          </w:p>
        </w:tc>
        <w:tc>
          <w:tcPr>
            <w:tcW w:w="1205" w:type="dxa"/>
          </w:tcPr>
          <w:p w14:paraId="63FEA6E3" w14:textId="77777777" w:rsidR="00693454" w:rsidRDefault="00693454" w:rsidP="00C57BE2">
            <w:r>
              <w:t>Byte #2</w:t>
            </w:r>
          </w:p>
        </w:tc>
        <w:tc>
          <w:tcPr>
            <w:tcW w:w="1205" w:type="dxa"/>
          </w:tcPr>
          <w:p w14:paraId="3B554A93" w14:textId="77777777" w:rsidR="00693454" w:rsidRDefault="00693454" w:rsidP="00C57BE2">
            <w:r>
              <w:t>Byte #3</w:t>
            </w:r>
          </w:p>
        </w:tc>
        <w:tc>
          <w:tcPr>
            <w:tcW w:w="1205" w:type="dxa"/>
          </w:tcPr>
          <w:p w14:paraId="521AC9C2" w14:textId="77777777" w:rsidR="00693454" w:rsidRDefault="00693454" w:rsidP="00C57BE2">
            <w:r>
              <w:t>Byte #4</w:t>
            </w:r>
          </w:p>
        </w:tc>
        <w:tc>
          <w:tcPr>
            <w:tcW w:w="1205" w:type="dxa"/>
          </w:tcPr>
          <w:p w14:paraId="68BB07F1" w14:textId="77777777" w:rsidR="00693454" w:rsidRDefault="00693454" w:rsidP="00C57BE2">
            <w:r>
              <w:t>Byte #5</w:t>
            </w:r>
          </w:p>
        </w:tc>
        <w:tc>
          <w:tcPr>
            <w:tcW w:w="1205" w:type="dxa"/>
          </w:tcPr>
          <w:p w14:paraId="6A2C9B0A" w14:textId="77777777" w:rsidR="00693454" w:rsidRDefault="00693454" w:rsidP="00C57BE2">
            <w:r>
              <w:t>Byte #6</w:t>
            </w:r>
          </w:p>
        </w:tc>
        <w:tc>
          <w:tcPr>
            <w:tcW w:w="1205" w:type="dxa"/>
          </w:tcPr>
          <w:p w14:paraId="4C44BD74" w14:textId="77777777" w:rsidR="00693454" w:rsidRDefault="00693454" w:rsidP="00C57BE2">
            <w:r>
              <w:t>Byte #7</w:t>
            </w:r>
          </w:p>
        </w:tc>
      </w:tr>
      <w:tr w:rsidR="00693454" w14:paraId="434C00F9" w14:textId="77777777" w:rsidTr="00C57BE2">
        <w:tc>
          <w:tcPr>
            <w:tcW w:w="723" w:type="dxa"/>
          </w:tcPr>
          <w:p w14:paraId="1468FA44" w14:textId="77777777" w:rsidR="00693454" w:rsidRDefault="00693454" w:rsidP="00C57BE2">
            <w:pPr>
              <w:jc w:val="center"/>
            </w:pPr>
            <w:r>
              <w:t>FT</w:t>
            </w:r>
          </w:p>
        </w:tc>
        <w:tc>
          <w:tcPr>
            <w:tcW w:w="745" w:type="dxa"/>
          </w:tcPr>
          <w:p w14:paraId="1A55C6BE" w14:textId="75B58661" w:rsidR="00693454" w:rsidRDefault="00E20730" w:rsidP="00C57BE2">
            <w:pPr>
              <w:jc w:val="center"/>
            </w:pPr>
            <w:r>
              <w:t>SN</w:t>
            </w:r>
          </w:p>
        </w:tc>
        <w:tc>
          <w:tcPr>
            <w:tcW w:w="1214" w:type="dxa"/>
          </w:tcPr>
          <w:p w14:paraId="67B617CD" w14:textId="7E7496E8" w:rsidR="00693454" w:rsidRDefault="00693454" w:rsidP="00C57BE2">
            <w:pPr>
              <w:jc w:val="center"/>
            </w:pPr>
            <w:r>
              <w:t>Data #33</w:t>
            </w:r>
          </w:p>
        </w:tc>
        <w:tc>
          <w:tcPr>
            <w:tcW w:w="1205" w:type="dxa"/>
          </w:tcPr>
          <w:p w14:paraId="4FBBF6D4" w14:textId="3DA02AD6" w:rsidR="00693454" w:rsidRDefault="00693454" w:rsidP="00C57BE2">
            <w:pPr>
              <w:jc w:val="center"/>
            </w:pPr>
            <w:r>
              <w:t>Data #34</w:t>
            </w:r>
          </w:p>
        </w:tc>
        <w:tc>
          <w:tcPr>
            <w:tcW w:w="1205" w:type="dxa"/>
          </w:tcPr>
          <w:p w14:paraId="78F8F74F" w14:textId="0B0D7FB9" w:rsidR="00693454" w:rsidRDefault="00693454" w:rsidP="00C57BE2">
            <w:pPr>
              <w:jc w:val="center"/>
            </w:pPr>
            <w:r>
              <w:t>Data #35</w:t>
            </w:r>
          </w:p>
        </w:tc>
        <w:tc>
          <w:tcPr>
            <w:tcW w:w="1205" w:type="dxa"/>
          </w:tcPr>
          <w:p w14:paraId="023478CE" w14:textId="3E94510D" w:rsidR="00693454" w:rsidRDefault="00693454" w:rsidP="00C57BE2">
            <w:pPr>
              <w:jc w:val="center"/>
            </w:pPr>
            <w:r>
              <w:t>Data #336</w:t>
            </w:r>
          </w:p>
        </w:tc>
        <w:tc>
          <w:tcPr>
            <w:tcW w:w="1205" w:type="dxa"/>
          </w:tcPr>
          <w:p w14:paraId="320B27EA" w14:textId="6046520E" w:rsidR="00693454" w:rsidRDefault="00693454" w:rsidP="00C57BE2">
            <w:pPr>
              <w:jc w:val="center"/>
            </w:pPr>
            <w:r>
              <w:t>Data #37</w:t>
            </w:r>
          </w:p>
        </w:tc>
        <w:tc>
          <w:tcPr>
            <w:tcW w:w="1205" w:type="dxa"/>
          </w:tcPr>
          <w:p w14:paraId="710714DF" w14:textId="1E836DE9" w:rsidR="00693454" w:rsidRDefault="00693454" w:rsidP="00C57BE2">
            <w:pPr>
              <w:jc w:val="center"/>
            </w:pPr>
            <w:r>
              <w:t>Data #38</w:t>
            </w:r>
          </w:p>
        </w:tc>
        <w:tc>
          <w:tcPr>
            <w:tcW w:w="1205" w:type="dxa"/>
          </w:tcPr>
          <w:p w14:paraId="37B8B030" w14:textId="32F99EA7" w:rsidR="00693454" w:rsidRDefault="00693454" w:rsidP="00C57BE2">
            <w:pPr>
              <w:jc w:val="center"/>
            </w:pPr>
            <w:r>
              <w:t>Data #39</w:t>
            </w:r>
          </w:p>
        </w:tc>
      </w:tr>
      <w:tr w:rsidR="000527E1" w14:paraId="751E6F54" w14:textId="77777777" w:rsidTr="00C57BE2">
        <w:tc>
          <w:tcPr>
            <w:tcW w:w="723" w:type="dxa"/>
          </w:tcPr>
          <w:p w14:paraId="55CE1AA3" w14:textId="77777777" w:rsidR="000527E1" w:rsidRDefault="000527E1" w:rsidP="000527E1">
            <w:pPr>
              <w:jc w:val="center"/>
            </w:pPr>
            <w:r>
              <w:t>0x2</w:t>
            </w:r>
          </w:p>
        </w:tc>
        <w:tc>
          <w:tcPr>
            <w:tcW w:w="745" w:type="dxa"/>
          </w:tcPr>
          <w:p w14:paraId="5EE0B24F" w14:textId="461DB8F7" w:rsidR="000527E1" w:rsidRDefault="000527E1" w:rsidP="000527E1">
            <w:pPr>
              <w:jc w:val="center"/>
            </w:pPr>
            <w:r>
              <w:t>0x6</w:t>
            </w:r>
          </w:p>
        </w:tc>
        <w:tc>
          <w:tcPr>
            <w:tcW w:w="1214" w:type="dxa"/>
          </w:tcPr>
          <w:p w14:paraId="6D256B65" w14:textId="3F49915B" w:rsidR="000527E1" w:rsidRDefault="000527E1" w:rsidP="000527E1">
            <w:pPr>
              <w:jc w:val="center"/>
            </w:pPr>
            <w:r>
              <w:t>0xXX</w:t>
            </w:r>
          </w:p>
        </w:tc>
        <w:tc>
          <w:tcPr>
            <w:tcW w:w="1205" w:type="dxa"/>
          </w:tcPr>
          <w:p w14:paraId="4F95F4B5" w14:textId="10EF5AC6" w:rsidR="000527E1" w:rsidRDefault="000527E1" w:rsidP="000527E1">
            <w:pPr>
              <w:jc w:val="center"/>
            </w:pPr>
            <w:r>
              <w:t>0xXX</w:t>
            </w:r>
          </w:p>
        </w:tc>
        <w:tc>
          <w:tcPr>
            <w:tcW w:w="1205" w:type="dxa"/>
          </w:tcPr>
          <w:p w14:paraId="46D996B3" w14:textId="6D53596C" w:rsidR="000527E1" w:rsidRDefault="000527E1" w:rsidP="000527E1">
            <w:pPr>
              <w:jc w:val="center"/>
            </w:pPr>
            <w:r>
              <w:t>0xXX</w:t>
            </w:r>
          </w:p>
        </w:tc>
        <w:tc>
          <w:tcPr>
            <w:tcW w:w="1205" w:type="dxa"/>
          </w:tcPr>
          <w:p w14:paraId="24772DCA" w14:textId="77777777" w:rsidR="000527E1" w:rsidRDefault="000527E1" w:rsidP="000527E1">
            <w:pPr>
              <w:jc w:val="center"/>
            </w:pPr>
            <w:r>
              <w:t>0xXX</w:t>
            </w:r>
          </w:p>
        </w:tc>
        <w:tc>
          <w:tcPr>
            <w:tcW w:w="1205" w:type="dxa"/>
          </w:tcPr>
          <w:p w14:paraId="0B247348" w14:textId="77777777" w:rsidR="000527E1" w:rsidRDefault="000527E1" w:rsidP="000527E1">
            <w:pPr>
              <w:jc w:val="center"/>
            </w:pPr>
            <w:r>
              <w:t>0xXX</w:t>
            </w:r>
          </w:p>
        </w:tc>
        <w:tc>
          <w:tcPr>
            <w:tcW w:w="1205" w:type="dxa"/>
          </w:tcPr>
          <w:p w14:paraId="10673CEB" w14:textId="77777777" w:rsidR="000527E1" w:rsidRDefault="000527E1" w:rsidP="000527E1">
            <w:pPr>
              <w:jc w:val="center"/>
            </w:pPr>
            <w:r>
              <w:t>0xXX</w:t>
            </w:r>
          </w:p>
        </w:tc>
        <w:tc>
          <w:tcPr>
            <w:tcW w:w="1205" w:type="dxa"/>
          </w:tcPr>
          <w:p w14:paraId="6398B9D8" w14:textId="77777777" w:rsidR="000527E1" w:rsidRDefault="000527E1" w:rsidP="000527E1">
            <w:pPr>
              <w:jc w:val="center"/>
            </w:pPr>
            <w:r>
              <w:t>0xXX</w:t>
            </w:r>
          </w:p>
        </w:tc>
      </w:tr>
    </w:tbl>
    <w:p w14:paraId="0A576B7E" w14:textId="7DFBD89E" w:rsidR="00693454" w:rsidRDefault="00693454" w:rsidP="00693454">
      <w:pPr>
        <w:pStyle w:val="berschrift3"/>
      </w:pPr>
      <w:bookmarkStart w:id="21" w:name="_Toc236142426"/>
      <w:r>
        <w:t>Consecutive Frame (CF) #7</w:t>
      </w:r>
      <w:bookmarkEnd w:id="21"/>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14780081" w14:textId="77777777" w:rsidTr="00C57BE2">
        <w:tc>
          <w:tcPr>
            <w:tcW w:w="1468" w:type="dxa"/>
            <w:gridSpan w:val="2"/>
            <w:shd w:val="clear" w:color="auto" w:fill="92D050"/>
          </w:tcPr>
          <w:p w14:paraId="56C3760C" w14:textId="77777777" w:rsidR="00693454" w:rsidRDefault="00693454" w:rsidP="00C57BE2">
            <w:r>
              <w:t>Header Byte</w:t>
            </w:r>
          </w:p>
        </w:tc>
        <w:tc>
          <w:tcPr>
            <w:tcW w:w="8444" w:type="dxa"/>
            <w:gridSpan w:val="7"/>
            <w:shd w:val="clear" w:color="auto" w:fill="FABF8F" w:themeFill="accent6" w:themeFillTint="99"/>
          </w:tcPr>
          <w:p w14:paraId="239489D2" w14:textId="77777777" w:rsidR="00693454" w:rsidRDefault="00693454" w:rsidP="00C57BE2">
            <w:r>
              <w:t>Payload (1…7 Bytes)</w:t>
            </w:r>
          </w:p>
        </w:tc>
      </w:tr>
      <w:tr w:rsidR="00693454" w14:paraId="53DE1A84" w14:textId="77777777" w:rsidTr="00C57BE2">
        <w:tc>
          <w:tcPr>
            <w:tcW w:w="723" w:type="dxa"/>
          </w:tcPr>
          <w:p w14:paraId="5AB805B7" w14:textId="77777777" w:rsidR="00693454" w:rsidRDefault="00693454" w:rsidP="00C57BE2">
            <w:r>
              <w:t>High nibble</w:t>
            </w:r>
          </w:p>
        </w:tc>
        <w:tc>
          <w:tcPr>
            <w:tcW w:w="745" w:type="dxa"/>
          </w:tcPr>
          <w:p w14:paraId="60C027CD" w14:textId="77777777" w:rsidR="00693454" w:rsidRDefault="00693454" w:rsidP="00C57BE2">
            <w:r>
              <w:t>Low nibble</w:t>
            </w:r>
          </w:p>
        </w:tc>
        <w:tc>
          <w:tcPr>
            <w:tcW w:w="1214" w:type="dxa"/>
          </w:tcPr>
          <w:p w14:paraId="46C3DA02" w14:textId="77777777" w:rsidR="00693454" w:rsidRDefault="00693454" w:rsidP="00C57BE2">
            <w:r>
              <w:t>Byte #1</w:t>
            </w:r>
          </w:p>
        </w:tc>
        <w:tc>
          <w:tcPr>
            <w:tcW w:w="1205" w:type="dxa"/>
          </w:tcPr>
          <w:p w14:paraId="628F6633" w14:textId="77777777" w:rsidR="00693454" w:rsidRDefault="00693454" w:rsidP="00C57BE2">
            <w:r>
              <w:t>Byte #2</w:t>
            </w:r>
          </w:p>
        </w:tc>
        <w:tc>
          <w:tcPr>
            <w:tcW w:w="1205" w:type="dxa"/>
          </w:tcPr>
          <w:p w14:paraId="3250ACD0" w14:textId="77777777" w:rsidR="00693454" w:rsidRDefault="00693454" w:rsidP="00C57BE2">
            <w:r>
              <w:t>Byte #3</w:t>
            </w:r>
          </w:p>
        </w:tc>
        <w:tc>
          <w:tcPr>
            <w:tcW w:w="1205" w:type="dxa"/>
          </w:tcPr>
          <w:p w14:paraId="5C026BD2" w14:textId="77777777" w:rsidR="00693454" w:rsidRDefault="00693454" w:rsidP="00C57BE2">
            <w:r>
              <w:t>Byte #4</w:t>
            </w:r>
          </w:p>
        </w:tc>
        <w:tc>
          <w:tcPr>
            <w:tcW w:w="1205" w:type="dxa"/>
          </w:tcPr>
          <w:p w14:paraId="63EF4355" w14:textId="77777777" w:rsidR="00693454" w:rsidRDefault="00693454" w:rsidP="00C57BE2">
            <w:r>
              <w:t>Byte #5</w:t>
            </w:r>
          </w:p>
        </w:tc>
        <w:tc>
          <w:tcPr>
            <w:tcW w:w="1205" w:type="dxa"/>
          </w:tcPr>
          <w:p w14:paraId="6CF7113B" w14:textId="77777777" w:rsidR="00693454" w:rsidRDefault="00693454" w:rsidP="00C57BE2">
            <w:r>
              <w:t>Byte #6</w:t>
            </w:r>
          </w:p>
        </w:tc>
        <w:tc>
          <w:tcPr>
            <w:tcW w:w="1205" w:type="dxa"/>
          </w:tcPr>
          <w:p w14:paraId="5D5D0037" w14:textId="77777777" w:rsidR="00693454" w:rsidRDefault="00693454" w:rsidP="00C57BE2">
            <w:r>
              <w:t>Byte #7</w:t>
            </w:r>
          </w:p>
        </w:tc>
      </w:tr>
      <w:tr w:rsidR="00693454" w14:paraId="28470478" w14:textId="77777777" w:rsidTr="00C57BE2">
        <w:tc>
          <w:tcPr>
            <w:tcW w:w="723" w:type="dxa"/>
          </w:tcPr>
          <w:p w14:paraId="0AAC204F" w14:textId="77777777" w:rsidR="00693454" w:rsidRDefault="00693454" w:rsidP="00C57BE2">
            <w:pPr>
              <w:jc w:val="center"/>
            </w:pPr>
            <w:r>
              <w:t>FT</w:t>
            </w:r>
          </w:p>
        </w:tc>
        <w:tc>
          <w:tcPr>
            <w:tcW w:w="745" w:type="dxa"/>
          </w:tcPr>
          <w:p w14:paraId="08602ED3" w14:textId="10F53587" w:rsidR="00693454" w:rsidRDefault="00E20730" w:rsidP="00C57BE2">
            <w:pPr>
              <w:jc w:val="center"/>
            </w:pPr>
            <w:r>
              <w:t>SN</w:t>
            </w:r>
          </w:p>
        </w:tc>
        <w:tc>
          <w:tcPr>
            <w:tcW w:w="1214" w:type="dxa"/>
          </w:tcPr>
          <w:p w14:paraId="6CF10A00" w14:textId="6CFC69D7" w:rsidR="00693454" w:rsidRDefault="00693454" w:rsidP="00C57BE2">
            <w:pPr>
              <w:jc w:val="center"/>
            </w:pPr>
            <w:r>
              <w:t>Data #40</w:t>
            </w:r>
          </w:p>
        </w:tc>
        <w:tc>
          <w:tcPr>
            <w:tcW w:w="1205" w:type="dxa"/>
          </w:tcPr>
          <w:p w14:paraId="7619886D" w14:textId="4DC867E4" w:rsidR="00693454" w:rsidRDefault="00693454" w:rsidP="00C57BE2">
            <w:pPr>
              <w:jc w:val="center"/>
            </w:pPr>
            <w:r>
              <w:t>Data #42</w:t>
            </w:r>
          </w:p>
        </w:tc>
        <w:tc>
          <w:tcPr>
            <w:tcW w:w="1205" w:type="dxa"/>
          </w:tcPr>
          <w:p w14:paraId="4C93A320" w14:textId="33679B06" w:rsidR="00693454" w:rsidRDefault="00693454" w:rsidP="00C57BE2">
            <w:pPr>
              <w:jc w:val="center"/>
            </w:pPr>
            <w:r>
              <w:t>Data #42</w:t>
            </w:r>
          </w:p>
        </w:tc>
        <w:tc>
          <w:tcPr>
            <w:tcW w:w="1205" w:type="dxa"/>
          </w:tcPr>
          <w:p w14:paraId="56E5E142" w14:textId="654A05A1" w:rsidR="00693454" w:rsidRDefault="00693454" w:rsidP="00C57BE2">
            <w:pPr>
              <w:jc w:val="center"/>
            </w:pPr>
            <w:r>
              <w:t>Data #43</w:t>
            </w:r>
          </w:p>
        </w:tc>
        <w:tc>
          <w:tcPr>
            <w:tcW w:w="1205" w:type="dxa"/>
          </w:tcPr>
          <w:p w14:paraId="4BFF8AA0" w14:textId="0E2D2284" w:rsidR="00693454" w:rsidRDefault="00693454" w:rsidP="00C57BE2">
            <w:pPr>
              <w:jc w:val="center"/>
            </w:pPr>
            <w:r>
              <w:t>Data #44</w:t>
            </w:r>
          </w:p>
        </w:tc>
        <w:tc>
          <w:tcPr>
            <w:tcW w:w="1205" w:type="dxa"/>
          </w:tcPr>
          <w:p w14:paraId="2575FA50" w14:textId="25AF35CB" w:rsidR="00693454" w:rsidRDefault="00693454" w:rsidP="00C57BE2">
            <w:pPr>
              <w:jc w:val="center"/>
            </w:pPr>
            <w:r>
              <w:t>Data #45</w:t>
            </w:r>
          </w:p>
        </w:tc>
        <w:tc>
          <w:tcPr>
            <w:tcW w:w="1205" w:type="dxa"/>
          </w:tcPr>
          <w:p w14:paraId="3A108EE7" w14:textId="287D162D" w:rsidR="00693454" w:rsidRDefault="00693454" w:rsidP="00C57BE2">
            <w:pPr>
              <w:jc w:val="center"/>
            </w:pPr>
            <w:r>
              <w:t>Data #46</w:t>
            </w:r>
          </w:p>
        </w:tc>
      </w:tr>
      <w:tr w:rsidR="000527E1" w14:paraId="66D4A571" w14:textId="77777777" w:rsidTr="00C57BE2">
        <w:tc>
          <w:tcPr>
            <w:tcW w:w="723" w:type="dxa"/>
          </w:tcPr>
          <w:p w14:paraId="47832D2F" w14:textId="77777777" w:rsidR="000527E1" w:rsidRDefault="000527E1" w:rsidP="000527E1">
            <w:pPr>
              <w:jc w:val="center"/>
            </w:pPr>
            <w:r>
              <w:t>0x2</w:t>
            </w:r>
          </w:p>
        </w:tc>
        <w:tc>
          <w:tcPr>
            <w:tcW w:w="745" w:type="dxa"/>
          </w:tcPr>
          <w:p w14:paraId="0E6949C1" w14:textId="4A7022BC" w:rsidR="000527E1" w:rsidRDefault="000527E1" w:rsidP="000527E1">
            <w:pPr>
              <w:jc w:val="center"/>
            </w:pPr>
            <w:r>
              <w:t>0x7</w:t>
            </w:r>
          </w:p>
        </w:tc>
        <w:tc>
          <w:tcPr>
            <w:tcW w:w="1214" w:type="dxa"/>
          </w:tcPr>
          <w:p w14:paraId="783F373E" w14:textId="40D87B0F" w:rsidR="000527E1" w:rsidRDefault="000527E1" w:rsidP="000527E1">
            <w:pPr>
              <w:jc w:val="center"/>
            </w:pPr>
            <w:r>
              <w:t>0xXX</w:t>
            </w:r>
          </w:p>
        </w:tc>
        <w:tc>
          <w:tcPr>
            <w:tcW w:w="1205" w:type="dxa"/>
          </w:tcPr>
          <w:p w14:paraId="2C374654" w14:textId="2FF4A657" w:rsidR="000527E1" w:rsidRDefault="000527E1" w:rsidP="000527E1">
            <w:pPr>
              <w:jc w:val="center"/>
            </w:pPr>
            <w:r>
              <w:t>0xXX</w:t>
            </w:r>
          </w:p>
        </w:tc>
        <w:tc>
          <w:tcPr>
            <w:tcW w:w="1205" w:type="dxa"/>
          </w:tcPr>
          <w:p w14:paraId="5F91C148" w14:textId="67FEB510" w:rsidR="000527E1" w:rsidRDefault="000527E1" w:rsidP="000527E1">
            <w:pPr>
              <w:jc w:val="center"/>
            </w:pPr>
            <w:r>
              <w:t>0xXX</w:t>
            </w:r>
          </w:p>
        </w:tc>
        <w:tc>
          <w:tcPr>
            <w:tcW w:w="1205" w:type="dxa"/>
          </w:tcPr>
          <w:p w14:paraId="75B0CCE8" w14:textId="77777777" w:rsidR="000527E1" w:rsidRDefault="000527E1" w:rsidP="000527E1">
            <w:pPr>
              <w:jc w:val="center"/>
            </w:pPr>
            <w:r>
              <w:t>0xXX</w:t>
            </w:r>
          </w:p>
        </w:tc>
        <w:tc>
          <w:tcPr>
            <w:tcW w:w="1205" w:type="dxa"/>
          </w:tcPr>
          <w:p w14:paraId="1AB1D3C0" w14:textId="77777777" w:rsidR="000527E1" w:rsidRDefault="000527E1" w:rsidP="000527E1">
            <w:pPr>
              <w:jc w:val="center"/>
            </w:pPr>
            <w:r>
              <w:t>0xXX</w:t>
            </w:r>
          </w:p>
        </w:tc>
        <w:tc>
          <w:tcPr>
            <w:tcW w:w="1205" w:type="dxa"/>
          </w:tcPr>
          <w:p w14:paraId="33151CC8" w14:textId="77777777" w:rsidR="000527E1" w:rsidRDefault="000527E1" w:rsidP="000527E1">
            <w:pPr>
              <w:jc w:val="center"/>
            </w:pPr>
            <w:r>
              <w:t>0xXX</w:t>
            </w:r>
          </w:p>
        </w:tc>
        <w:tc>
          <w:tcPr>
            <w:tcW w:w="1205" w:type="dxa"/>
          </w:tcPr>
          <w:p w14:paraId="4BFDE8B1" w14:textId="77777777" w:rsidR="000527E1" w:rsidRDefault="000527E1" w:rsidP="000527E1">
            <w:pPr>
              <w:jc w:val="center"/>
            </w:pPr>
            <w:r>
              <w:t>0xXX</w:t>
            </w:r>
          </w:p>
        </w:tc>
      </w:tr>
    </w:tbl>
    <w:p w14:paraId="4AA15D01" w14:textId="59799CE9" w:rsidR="00693454" w:rsidRDefault="00693454" w:rsidP="00693454">
      <w:pPr>
        <w:pStyle w:val="berschrift3"/>
      </w:pPr>
      <w:bookmarkStart w:id="22" w:name="_Toc236142427"/>
      <w:r>
        <w:t>Consecutive Frame (CF) #8</w:t>
      </w:r>
      <w:bookmarkEnd w:id="22"/>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3AFDAE34" w14:textId="77777777" w:rsidTr="00C57BE2">
        <w:tc>
          <w:tcPr>
            <w:tcW w:w="1468" w:type="dxa"/>
            <w:gridSpan w:val="2"/>
            <w:shd w:val="clear" w:color="auto" w:fill="92D050"/>
          </w:tcPr>
          <w:p w14:paraId="2B79C6CE" w14:textId="77777777" w:rsidR="00693454" w:rsidRDefault="00693454" w:rsidP="00C57BE2">
            <w:r>
              <w:t>Header Byte</w:t>
            </w:r>
          </w:p>
        </w:tc>
        <w:tc>
          <w:tcPr>
            <w:tcW w:w="8444" w:type="dxa"/>
            <w:gridSpan w:val="7"/>
            <w:shd w:val="clear" w:color="auto" w:fill="FABF8F" w:themeFill="accent6" w:themeFillTint="99"/>
          </w:tcPr>
          <w:p w14:paraId="79CCA5B3" w14:textId="77777777" w:rsidR="00693454" w:rsidRDefault="00693454" w:rsidP="00C57BE2">
            <w:r>
              <w:t>Payload (1…7 Bytes)</w:t>
            </w:r>
          </w:p>
        </w:tc>
      </w:tr>
      <w:tr w:rsidR="00693454" w14:paraId="23CB9F62" w14:textId="77777777" w:rsidTr="00C57BE2">
        <w:tc>
          <w:tcPr>
            <w:tcW w:w="723" w:type="dxa"/>
          </w:tcPr>
          <w:p w14:paraId="3110C334" w14:textId="77777777" w:rsidR="00693454" w:rsidRDefault="00693454" w:rsidP="00C57BE2">
            <w:r>
              <w:t>High nibble</w:t>
            </w:r>
          </w:p>
        </w:tc>
        <w:tc>
          <w:tcPr>
            <w:tcW w:w="745" w:type="dxa"/>
          </w:tcPr>
          <w:p w14:paraId="6B1D7236" w14:textId="77777777" w:rsidR="00693454" w:rsidRDefault="00693454" w:rsidP="00C57BE2">
            <w:r>
              <w:t>Low nibble</w:t>
            </w:r>
          </w:p>
        </w:tc>
        <w:tc>
          <w:tcPr>
            <w:tcW w:w="1214" w:type="dxa"/>
          </w:tcPr>
          <w:p w14:paraId="63B37707" w14:textId="77777777" w:rsidR="00693454" w:rsidRDefault="00693454" w:rsidP="00C57BE2">
            <w:r>
              <w:t>Byte #1</w:t>
            </w:r>
          </w:p>
        </w:tc>
        <w:tc>
          <w:tcPr>
            <w:tcW w:w="1205" w:type="dxa"/>
          </w:tcPr>
          <w:p w14:paraId="76EA39A8" w14:textId="77777777" w:rsidR="00693454" w:rsidRDefault="00693454" w:rsidP="00C57BE2">
            <w:r>
              <w:t>Byte #2</w:t>
            </w:r>
          </w:p>
        </w:tc>
        <w:tc>
          <w:tcPr>
            <w:tcW w:w="1205" w:type="dxa"/>
          </w:tcPr>
          <w:p w14:paraId="12B2D460" w14:textId="77777777" w:rsidR="00693454" w:rsidRDefault="00693454" w:rsidP="00C57BE2">
            <w:r>
              <w:t>Byte #3</w:t>
            </w:r>
          </w:p>
        </w:tc>
        <w:tc>
          <w:tcPr>
            <w:tcW w:w="1205" w:type="dxa"/>
          </w:tcPr>
          <w:p w14:paraId="718A218B" w14:textId="77777777" w:rsidR="00693454" w:rsidRDefault="00693454" w:rsidP="00C57BE2">
            <w:r>
              <w:t>Byte #4</w:t>
            </w:r>
          </w:p>
        </w:tc>
        <w:tc>
          <w:tcPr>
            <w:tcW w:w="1205" w:type="dxa"/>
          </w:tcPr>
          <w:p w14:paraId="5B35B3F3" w14:textId="77777777" w:rsidR="00693454" w:rsidRDefault="00693454" w:rsidP="00C57BE2">
            <w:r>
              <w:t>Byte #5</w:t>
            </w:r>
          </w:p>
        </w:tc>
        <w:tc>
          <w:tcPr>
            <w:tcW w:w="1205" w:type="dxa"/>
          </w:tcPr>
          <w:p w14:paraId="36456531" w14:textId="77777777" w:rsidR="00693454" w:rsidRDefault="00693454" w:rsidP="00C57BE2">
            <w:r>
              <w:t>Byte #6</w:t>
            </w:r>
          </w:p>
        </w:tc>
        <w:tc>
          <w:tcPr>
            <w:tcW w:w="1205" w:type="dxa"/>
          </w:tcPr>
          <w:p w14:paraId="1F47E291" w14:textId="77777777" w:rsidR="00693454" w:rsidRDefault="00693454" w:rsidP="00C57BE2">
            <w:r>
              <w:t>Byte #7</w:t>
            </w:r>
          </w:p>
        </w:tc>
      </w:tr>
      <w:tr w:rsidR="00693454" w14:paraId="6DB0EFBC" w14:textId="77777777" w:rsidTr="00C57BE2">
        <w:tc>
          <w:tcPr>
            <w:tcW w:w="723" w:type="dxa"/>
          </w:tcPr>
          <w:p w14:paraId="55AE29BF" w14:textId="77777777" w:rsidR="00693454" w:rsidRDefault="00693454" w:rsidP="00C57BE2">
            <w:pPr>
              <w:jc w:val="center"/>
            </w:pPr>
            <w:r>
              <w:t>FT</w:t>
            </w:r>
          </w:p>
        </w:tc>
        <w:tc>
          <w:tcPr>
            <w:tcW w:w="745" w:type="dxa"/>
          </w:tcPr>
          <w:p w14:paraId="1584789A" w14:textId="10D0FB11" w:rsidR="00693454" w:rsidRDefault="00E20730" w:rsidP="00C57BE2">
            <w:pPr>
              <w:jc w:val="center"/>
            </w:pPr>
            <w:r>
              <w:t>SN</w:t>
            </w:r>
          </w:p>
        </w:tc>
        <w:tc>
          <w:tcPr>
            <w:tcW w:w="1214" w:type="dxa"/>
          </w:tcPr>
          <w:p w14:paraId="16137B39" w14:textId="4EDB15F7" w:rsidR="00693454" w:rsidRDefault="00693454" w:rsidP="00C57BE2">
            <w:pPr>
              <w:jc w:val="center"/>
            </w:pPr>
            <w:r>
              <w:t>Data #47</w:t>
            </w:r>
          </w:p>
        </w:tc>
        <w:tc>
          <w:tcPr>
            <w:tcW w:w="1205" w:type="dxa"/>
          </w:tcPr>
          <w:p w14:paraId="046AF3EE" w14:textId="7B4CC6D6" w:rsidR="00693454" w:rsidRDefault="00693454" w:rsidP="00C57BE2">
            <w:pPr>
              <w:jc w:val="center"/>
            </w:pPr>
            <w:r>
              <w:t>Data #48</w:t>
            </w:r>
          </w:p>
        </w:tc>
        <w:tc>
          <w:tcPr>
            <w:tcW w:w="1205" w:type="dxa"/>
          </w:tcPr>
          <w:p w14:paraId="161CAA1C" w14:textId="472D8312" w:rsidR="00693454" w:rsidRDefault="00693454" w:rsidP="00C57BE2">
            <w:pPr>
              <w:jc w:val="center"/>
            </w:pPr>
            <w:r>
              <w:t>Data #49</w:t>
            </w:r>
          </w:p>
        </w:tc>
        <w:tc>
          <w:tcPr>
            <w:tcW w:w="1205" w:type="dxa"/>
          </w:tcPr>
          <w:p w14:paraId="64B6B3EF" w14:textId="589432F2" w:rsidR="00693454" w:rsidRDefault="00693454" w:rsidP="00C57BE2">
            <w:pPr>
              <w:jc w:val="center"/>
            </w:pPr>
            <w:r>
              <w:t>Data #50</w:t>
            </w:r>
          </w:p>
        </w:tc>
        <w:tc>
          <w:tcPr>
            <w:tcW w:w="1205" w:type="dxa"/>
          </w:tcPr>
          <w:p w14:paraId="5021C7C4" w14:textId="48321F87" w:rsidR="00693454" w:rsidRDefault="00693454" w:rsidP="00C57BE2">
            <w:pPr>
              <w:jc w:val="center"/>
            </w:pPr>
            <w:r>
              <w:t>Data #51</w:t>
            </w:r>
          </w:p>
        </w:tc>
        <w:tc>
          <w:tcPr>
            <w:tcW w:w="1205" w:type="dxa"/>
          </w:tcPr>
          <w:p w14:paraId="3AF99247" w14:textId="51F7AE80" w:rsidR="00693454" w:rsidRDefault="00693454" w:rsidP="00C57BE2">
            <w:pPr>
              <w:jc w:val="center"/>
            </w:pPr>
            <w:r>
              <w:t>Data #52</w:t>
            </w:r>
          </w:p>
        </w:tc>
        <w:tc>
          <w:tcPr>
            <w:tcW w:w="1205" w:type="dxa"/>
          </w:tcPr>
          <w:p w14:paraId="136D9319" w14:textId="463C1567" w:rsidR="00693454" w:rsidRDefault="00693454" w:rsidP="00C57BE2">
            <w:pPr>
              <w:jc w:val="center"/>
            </w:pPr>
            <w:r>
              <w:t>Data #53</w:t>
            </w:r>
          </w:p>
        </w:tc>
      </w:tr>
      <w:tr w:rsidR="000527E1" w14:paraId="595CA5B3" w14:textId="77777777" w:rsidTr="00C57BE2">
        <w:tc>
          <w:tcPr>
            <w:tcW w:w="723" w:type="dxa"/>
          </w:tcPr>
          <w:p w14:paraId="37E9EE57" w14:textId="77777777" w:rsidR="000527E1" w:rsidRDefault="000527E1" w:rsidP="000527E1">
            <w:pPr>
              <w:jc w:val="center"/>
            </w:pPr>
            <w:r>
              <w:t>0x2</w:t>
            </w:r>
          </w:p>
        </w:tc>
        <w:tc>
          <w:tcPr>
            <w:tcW w:w="745" w:type="dxa"/>
          </w:tcPr>
          <w:p w14:paraId="246960F0" w14:textId="26304A03" w:rsidR="000527E1" w:rsidRDefault="000527E1" w:rsidP="000527E1">
            <w:pPr>
              <w:jc w:val="center"/>
            </w:pPr>
            <w:r>
              <w:t>0x8</w:t>
            </w:r>
          </w:p>
        </w:tc>
        <w:tc>
          <w:tcPr>
            <w:tcW w:w="1214" w:type="dxa"/>
          </w:tcPr>
          <w:p w14:paraId="79B8AF26" w14:textId="450C4A26" w:rsidR="000527E1" w:rsidRDefault="000527E1" w:rsidP="000527E1">
            <w:pPr>
              <w:jc w:val="center"/>
            </w:pPr>
            <w:r>
              <w:t>0xXX</w:t>
            </w:r>
          </w:p>
        </w:tc>
        <w:tc>
          <w:tcPr>
            <w:tcW w:w="1205" w:type="dxa"/>
          </w:tcPr>
          <w:p w14:paraId="3D244E73" w14:textId="2E34227D" w:rsidR="000527E1" w:rsidRDefault="000527E1" w:rsidP="000527E1">
            <w:pPr>
              <w:jc w:val="center"/>
            </w:pPr>
            <w:r>
              <w:t>0xXX</w:t>
            </w:r>
          </w:p>
        </w:tc>
        <w:tc>
          <w:tcPr>
            <w:tcW w:w="1205" w:type="dxa"/>
          </w:tcPr>
          <w:p w14:paraId="34E25F2E" w14:textId="4693E8FC" w:rsidR="000527E1" w:rsidRDefault="000527E1" w:rsidP="000527E1">
            <w:pPr>
              <w:jc w:val="center"/>
            </w:pPr>
            <w:r>
              <w:t>0xXX</w:t>
            </w:r>
          </w:p>
        </w:tc>
        <w:tc>
          <w:tcPr>
            <w:tcW w:w="1205" w:type="dxa"/>
          </w:tcPr>
          <w:p w14:paraId="6B6A3389" w14:textId="77777777" w:rsidR="000527E1" w:rsidRDefault="000527E1" w:rsidP="000527E1">
            <w:pPr>
              <w:jc w:val="center"/>
            </w:pPr>
            <w:r>
              <w:t>0xXX</w:t>
            </w:r>
          </w:p>
        </w:tc>
        <w:tc>
          <w:tcPr>
            <w:tcW w:w="1205" w:type="dxa"/>
          </w:tcPr>
          <w:p w14:paraId="64480814" w14:textId="77777777" w:rsidR="000527E1" w:rsidRDefault="000527E1" w:rsidP="000527E1">
            <w:pPr>
              <w:jc w:val="center"/>
            </w:pPr>
            <w:r>
              <w:t>0xXX</w:t>
            </w:r>
          </w:p>
        </w:tc>
        <w:tc>
          <w:tcPr>
            <w:tcW w:w="1205" w:type="dxa"/>
          </w:tcPr>
          <w:p w14:paraId="3A6AC41A" w14:textId="77777777" w:rsidR="000527E1" w:rsidRDefault="000527E1" w:rsidP="000527E1">
            <w:pPr>
              <w:jc w:val="center"/>
            </w:pPr>
            <w:r>
              <w:t>0xXX</w:t>
            </w:r>
          </w:p>
        </w:tc>
        <w:tc>
          <w:tcPr>
            <w:tcW w:w="1205" w:type="dxa"/>
          </w:tcPr>
          <w:p w14:paraId="2CF1F54F" w14:textId="77777777" w:rsidR="000527E1" w:rsidRDefault="000527E1" w:rsidP="000527E1">
            <w:pPr>
              <w:jc w:val="center"/>
            </w:pPr>
            <w:r>
              <w:t>0xXX</w:t>
            </w:r>
          </w:p>
        </w:tc>
      </w:tr>
    </w:tbl>
    <w:p w14:paraId="3A9681B0" w14:textId="3EFD73BD" w:rsidR="00693454" w:rsidRDefault="00693454" w:rsidP="00693454">
      <w:pPr>
        <w:pStyle w:val="berschrift3"/>
      </w:pPr>
      <w:bookmarkStart w:id="23" w:name="_Toc236142428"/>
      <w:r>
        <w:t>Consecutive Frame (CF) #9</w:t>
      </w:r>
      <w:bookmarkEnd w:id="23"/>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661C7873" w14:textId="77777777" w:rsidTr="00C57BE2">
        <w:tc>
          <w:tcPr>
            <w:tcW w:w="1468" w:type="dxa"/>
            <w:gridSpan w:val="2"/>
            <w:shd w:val="clear" w:color="auto" w:fill="92D050"/>
          </w:tcPr>
          <w:p w14:paraId="3AF9FF40" w14:textId="77777777" w:rsidR="00693454" w:rsidRDefault="00693454" w:rsidP="00C57BE2">
            <w:r>
              <w:t>Header Byte</w:t>
            </w:r>
          </w:p>
        </w:tc>
        <w:tc>
          <w:tcPr>
            <w:tcW w:w="8444" w:type="dxa"/>
            <w:gridSpan w:val="7"/>
            <w:shd w:val="clear" w:color="auto" w:fill="FABF8F" w:themeFill="accent6" w:themeFillTint="99"/>
          </w:tcPr>
          <w:p w14:paraId="23C20A93" w14:textId="77777777" w:rsidR="00693454" w:rsidRDefault="00693454" w:rsidP="00C57BE2">
            <w:r>
              <w:t>Payload (1…7 Bytes)</w:t>
            </w:r>
          </w:p>
        </w:tc>
      </w:tr>
      <w:tr w:rsidR="00693454" w14:paraId="527F35C9" w14:textId="77777777" w:rsidTr="00C57BE2">
        <w:tc>
          <w:tcPr>
            <w:tcW w:w="723" w:type="dxa"/>
          </w:tcPr>
          <w:p w14:paraId="6D45C5D1" w14:textId="77777777" w:rsidR="00693454" w:rsidRDefault="00693454" w:rsidP="00C57BE2">
            <w:r>
              <w:t>High nibble</w:t>
            </w:r>
          </w:p>
        </w:tc>
        <w:tc>
          <w:tcPr>
            <w:tcW w:w="745" w:type="dxa"/>
          </w:tcPr>
          <w:p w14:paraId="28C2CE4D" w14:textId="77777777" w:rsidR="00693454" w:rsidRDefault="00693454" w:rsidP="00C57BE2">
            <w:r>
              <w:t>Low nibble</w:t>
            </w:r>
          </w:p>
        </w:tc>
        <w:tc>
          <w:tcPr>
            <w:tcW w:w="1214" w:type="dxa"/>
          </w:tcPr>
          <w:p w14:paraId="54711EB0" w14:textId="77777777" w:rsidR="00693454" w:rsidRDefault="00693454" w:rsidP="00C57BE2">
            <w:r>
              <w:t>Byte #1</w:t>
            </w:r>
          </w:p>
        </w:tc>
        <w:tc>
          <w:tcPr>
            <w:tcW w:w="1205" w:type="dxa"/>
          </w:tcPr>
          <w:p w14:paraId="12B3210E" w14:textId="77777777" w:rsidR="00693454" w:rsidRDefault="00693454" w:rsidP="00C57BE2">
            <w:r>
              <w:t>Byte #2</w:t>
            </w:r>
          </w:p>
        </w:tc>
        <w:tc>
          <w:tcPr>
            <w:tcW w:w="1205" w:type="dxa"/>
          </w:tcPr>
          <w:p w14:paraId="7D07C4C3" w14:textId="77777777" w:rsidR="00693454" w:rsidRDefault="00693454" w:rsidP="00C57BE2">
            <w:r>
              <w:t>Byte #3</w:t>
            </w:r>
          </w:p>
        </w:tc>
        <w:tc>
          <w:tcPr>
            <w:tcW w:w="1205" w:type="dxa"/>
          </w:tcPr>
          <w:p w14:paraId="2E147343" w14:textId="77777777" w:rsidR="00693454" w:rsidRDefault="00693454" w:rsidP="00C57BE2">
            <w:r>
              <w:t>Byte #4</w:t>
            </w:r>
          </w:p>
        </w:tc>
        <w:tc>
          <w:tcPr>
            <w:tcW w:w="1205" w:type="dxa"/>
          </w:tcPr>
          <w:p w14:paraId="6196A615" w14:textId="77777777" w:rsidR="00693454" w:rsidRDefault="00693454" w:rsidP="00C57BE2">
            <w:r>
              <w:t>Byte #5</w:t>
            </w:r>
          </w:p>
        </w:tc>
        <w:tc>
          <w:tcPr>
            <w:tcW w:w="1205" w:type="dxa"/>
          </w:tcPr>
          <w:p w14:paraId="6B6E5E2D" w14:textId="77777777" w:rsidR="00693454" w:rsidRDefault="00693454" w:rsidP="00C57BE2">
            <w:r>
              <w:t>Byte #6</w:t>
            </w:r>
          </w:p>
        </w:tc>
        <w:tc>
          <w:tcPr>
            <w:tcW w:w="1205" w:type="dxa"/>
          </w:tcPr>
          <w:p w14:paraId="041FC96E" w14:textId="77777777" w:rsidR="00693454" w:rsidRDefault="00693454" w:rsidP="00C57BE2">
            <w:r>
              <w:t>Byte #7</w:t>
            </w:r>
          </w:p>
        </w:tc>
      </w:tr>
      <w:tr w:rsidR="00693454" w14:paraId="30C20BE2" w14:textId="77777777" w:rsidTr="00C57BE2">
        <w:tc>
          <w:tcPr>
            <w:tcW w:w="723" w:type="dxa"/>
          </w:tcPr>
          <w:p w14:paraId="753F3C07" w14:textId="77777777" w:rsidR="00693454" w:rsidRDefault="00693454" w:rsidP="00C57BE2">
            <w:pPr>
              <w:jc w:val="center"/>
            </w:pPr>
            <w:r>
              <w:t>FT</w:t>
            </w:r>
          </w:p>
        </w:tc>
        <w:tc>
          <w:tcPr>
            <w:tcW w:w="745" w:type="dxa"/>
          </w:tcPr>
          <w:p w14:paraId="15EEDAD9" w14:textId="0F0380AA" w:rsidR="00693454" w:rsidRDefault="00E20730" w:rsidP="00C57BE2">
            <w:pPr>
              <w:jc w:val="center"/>
            </w:pPr>
            <w:r>
              <w:t>SN</w:t>
            </w:r>
          </w:p>
        </w:tc>
        <w:tc>
          <w:tcPr>
            <w:tcW w:w="1214" w:type="dxa"/>
          </w:tcPr>
          <w:p w14:paraId="074E6584" w14:textId="03EED8F7" w:rsidR="00693454" w:rsidRDefault="00693454" w:rsidP="00C57BE2">
            <w:pPr>
              <w:jc w:val="center"/>
            </w:pPr>
            <w:r>
              <w:t>Data #</w:t>
            </w:r>
            <w:r w:rsidR="005A0211">
              <w:t>54</w:t>
            </w:r>
          </w:p>
        </w:tc>
        <w:tc>
          <w:tcPr>
            <w:tcW w:w="1205" w:type="dxa"/>
          </w:tcPr>
          <w:p w14:paraId="659932A5" w14:textId="61B1B5FD" w:rsidR="00693454" w:rsidRDefault="00693454" w:rsidP="00C57BE2">
            <w:pPr>
              <w:jc w:val="center"/>
            </w:pPr>
            <w:r>
              <w:t>Data #</w:t>
            </w:r>
            <w:r w:rsidR="005A0211">
              <w:t>55</w:t>
            </w:r>
          </w:p>
        </w:tc>
        <w:tc>
          <w:tcPr>
            <w:tcW w:w="1205" w:type="dxa"/>
          </w:tcPr>
          <w:p w14:paraId="4138DEE6" w14:textId="51470D66" w:rsidR="00693454" w:rsidRDefault="00693454" w:rsidP="00C57BE2">
            <w:pPr>
              <w:jc w:val="center"/>
            </w:pPr>
            <w:r>
              <w:t>Data #</w:t>
            </w:r>
            <w:r w:rsidR="005A0211">
              <w:t>56</w:t>
            </w:r>
          </w:p>
        </w:tc>
        <w:tc>
          <w:tcPr>
            <w:tcW w:w="1205" w:type="dxa"/>
          </w:tcPr>
          <w:p w14:paraId="3DCBFA2B" w14:textId="3D6B4022" w:rsidR="00693454" w:rsidRDefault="00693454" w:rsidP="00C57BE2">
            <w:pPr>
              <w:jc w:val="center"/>
            </w:pPr>
            <w:r>
              <w:t>Data #</w:t>
            </w:r>
            <w:r w:rsidR="005A0211">
              <w:t>57</w:t>
            </w:r>
          </w:p>
        </w:tc>
        <w:tc>
          <w:tcPr>
            <w:tcW w:w="1205" w:type="dxa"/>
          </w:tcPr>
          <w:p w14:paraId="55490A94" w14:textId="26EC09BB" w:rsidR="00693454" w:rsidRDefault="00693454" w:rsidP="00C57BE2">
            <w:pPr>
              <w:jc w:val="center"/>
            </w:pPr>
            <w:r>
              <w:t>Data #</w:t>
            </w:r>
            <w:r w:rsidR="005A0211">
              <w:t>58</w:t>
            </w:r>
          </w:p>
        </w:tc>
        <w:tc>
          <w:tcPr>
            <w:tcW w:w="1205" w:type="dxa"/>
          </w:tcPr>
          <w:p w14:paraId="6E27AA20" w14:textId="2D74ECC0" w:rsidR="00693454" w:rsidRDefault="00693454" w:rsidP="00C57BE2">
            <w:pPr>
              <w:jc w:val="center"/>
            </w:pPr>
            <w:r>
              <w:t>Data #</w:t>
            </w:r>
            <w:r w:rsidR="005A0211">
              <w:t>59</w:t>
            </w:r>
          </w:p>
        </w:tc>
        <w:tc>
          <w:tcPr>
            <w:tcW w:w="1205" w:type="dxa"/>
          </w:tcPr>
          <w:p w14:paraId="02B69014" w14:textId="09864029" w:rsidR="00693454" w:rsidRDefault="00693454" w:rsidP="00C57BE2">
            <w:pPr>
              <w:jc w:val="center"/>
            </w:pPr>
            <w:r>
              <w:t>Data #</w:t>
            </w:r>
            <w:r w:rsidR="005A0211">
              <w:t>60</w:t>
            </w:r>
          </w:p>
        </w:tc>
      </w:tr>
      <w:tr w:rsidR="000527E1" w14:paraId="65DAD6ED" w14:textId="77777777" w:rsidTr="00C57BE2">
        <w:tc>
          <w:tcPr>
            <w:tcW w:w="723" w:type="dxa"/>
          </w:tcPr>
          <w:p w14:paraId="1F4EB4EC" w14:textId="77777777" w:rsidR="000527E1" w:rsidRDefault="000527E1" w:rsidP="000527E1">
            <w:pPr>
              <w:jc w:val="center"/>
            </w:pPr>
            <w:r>
              <w:t>0x2</w:t>
            </w:r>
          </w:p>
        </w:tc>
        <w:tc>
          <w:tcPr>
            <w:tcW w:w="745" w:type="dxa"/>
          </w:tcPr>
          <w:p w14:paraId="297F87B8" w14:textId="535492F7" w:rsidR="000527E1" w:rsidRDefault="000527E1" w:rsidP="000527E1">
            <w:pPr>
              <w:jc w:val="center"/>
            </w:pPr>
            <w:r>
              <w:t>0x9</w:t>
            </w:r>
          </w:p>
        </w:tc>
        <w:tc>
          <w:tcPr>
            <w:tcW w:w="1214" w:type="dxa"/>
          </w:tcPr>
          <w:p w14:paraId="1C866A59" w14:textId="55A6B511" w:rsidR="000527E1" w:rsidRDefault="000527E1" w:rsidP="000527E1">
            <w:pPr>
              <w:jc w:val="center"/>
            </w:pPr>
            <w:r>
              <w:t>0xXX</w:t>
            </w:r>
          </w:p>
        </w:tc>
        <w:tc>
          <w:tcPr>
            <w:tcW w:w="1205" w:type="dxa"/>
          </w:tcPr>
          <w:p w14:paraId="6BAA9D44" w14:textId="17BEB116" w:rsidR="000527E1" w:rsidRDefault="000527E1" w:rsidP="000527E1">
            <w:pPr>
              <w:jc w:val="center"/>
            </w:pPr>
            <w:r>
              <w:t>0xXX</w:t>
            </w:r>
          </w:p>
        </w:tc>
        <w:tc>
          <w:tcPr>
            <w:tcW w:w="1205" w:type="dxa"/>
          </w:tcPr>
          <w:p w14:paraId="0B6017BE" w14:textId="4B093675" w:rsidR="000527E1" w:rsidRDefault="000527E1" w:rsidP="000527E1">
            <w:pPr>
              <w:jc w:val="center"/>
            </w:pPr>
            <w:r>
              <w:t>0xXX</w:t>
            </w:r>
          </w:p>
        </w:tc>
        <w:tc>
          <w:tcPr>
            <w:tcW w:w="1205" w:type="dxa"/>
          </w:tcPr>
          <w:p w14:paraId="007B8601" w14:textId="77777777" w:rsidR="000527E1" w:rsidRDefault="000527E1" w:rsidP="000527E1">
            <w:pPr>
              <w:jc w:val="center"/>
            </w:pPr>
            <w:r>
              <w:t>0xXX</w:t>
            </w:r>
          </w:p>
        </w:tc>
        <w:tc>
          <w:tcPr>
            <w:tcW w:w="1205" w:type="dxa"/>
          </w:tcPr>
          <w:p w14:paraId="1DD08DC3" w14:textId="77777777" w:rsidR="000527E1" w:rsidRDefault="000527E1" w:rsidP="000527E1">
            <w:pPr>
              <w:jc w:val="center"/>
            </w:pPr>
            <w:r>
              <w:t>0xXX</w:t>
            </w:r>
          </w:p>
        </w:tc>
        <w:tc>
          <w:tcPr>
            <w:tcW w:w="1205" w:type="dxa"/>
          </w:tcPr>
          <w:p w14:paraId="64DB2A8F" w14:textId="77777777" w:rsidR="000527E1" w:rsidRDefault="000527E1" w:rsidP="000527E1">
            <w:pPr>
              <w:jc w:val="center"/>
            </w:pPr>
            <w:r>
              <w:t>0xXX</w:t>
            </w:r>
          </w:p>
        </w:tc>
        <w:tc>
          <w:tcPr>
            <w:tcW w:w="1205" w:type="dxa"/>
          </w:tcPr>
          <w:p w14:paraId="46FCA88C" w14:textId="77777777" w:rsidR="000527E1" w:rsidRDefault="000527E1" w:rsidP="000527E1">
            <w:pPr>
              <w:jc w:val="center"/>
            </w:pPr>
            <w:r>
              <w:t>0xXX</w:t>
            </w:r>
          </w:p>
        </w:tc>
      </w:tr>
    </w:tbl>
    <w:p w14:paraId="3591B314" w14:textId="32F02A82" w:rsidR="00E063CE" w:rsidRDefault="00E063CE" w:rsidP="00E063CE"/>
    <w:p w14:paraId="429B9844" w14:textId="35047A2D" w:rsidR="00E063CE" w:rsidRDefault="00E063CE" w:rsidP="00E063CE"/>
    <w:p w14:paraId="07CFF07C" w14:textId="106278BC" w:rsidR="00E063CE" w:rsidRDefault="00E063CE" w:rsidP="00E063CE"/>
    <w:p w14:paraId="11CA2F1D" w14:textId="77777777" w:rsidR="00E063CE" w:rsidRDefault="00E063CE" w:rsidP="00E063CE"/>
    <w:p w14:paraId="70DADF78" w14:textId="2492FA1B" w:rsidR="00693454" w:rsidRDefault="00693454" w:rsidP="00693454">
      <w:pPr>
        <w:pStyle w:val="berschrift3"/>
      </w:pPr>
      <w:bookmarkStart w:id="24" w:name="_Toc236142429"/>
      <w:r>
        <w:lastRenderedPageBreak/>
        <w:t>Consecutive Frame (CF) #</w:t>
      </w:r>
      <w:r w:rsidR="000527E1">
        <w:t>10</w:t>
      </w:r>
      <w:bookmarkEnd w:id="24"/>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0751691F" w14:textId="77777777" w:rsidTr="00C57BE2">
        <w:tc>
          <w:tcPr>
            <w:tcW w:w="1468" w:type="dxa"/>
            <w:gridSpan w:val="2"/>
            <w:shd w:val="clear" w:color="auto" w:fill="92D050"/>
          </w:tcPr>
          <w:p w14:paraId="17BBF3C9" w14:textId="77777777" w:rsidR="00693454" w:rsidRDefault="00693454" w:rsidP="00C57BE2">
            <w:r>
              <w:t>Header Byte</w:t>
            </w:r>
          </w:p>
        </w:tc>
        <w:tc>
          <w:tcPr>
            <w:tcW w:w="8444" w:type="dxa"/>
            <w:gridSpan w:val="7"/>
            <w:shd w:val="clear" w:color="auto" w:fill="FABF8F" w:themeFill="accent6" w:themeFillTint="99"/>
          </w:tcPr>
          <w:p w14:paraId="20841CCB" w14:textId="77777777" w:rsidR="00693454" w:rsidRDefault="00693454" w:rsidP="00C57BE2">
            <w:r>
              <w:t>Payload (1…7 Bytes)</w:t>
            </w:r>
          </w:p>
        </w:tc>
      </w:tr>
      <w:tr w:rsidR="00693454" w14:paraId="0FE2D10A" w14:textId="77777777" w:rsidTr="00C57BE2">
        <w:tc>
          <w:tcPr>
            <w:tcW w:w="723" w:type="dxa"/>
          </w:tcPr>
          <w:p w14:paraId="593A87C7" w14:textId="77777777" w:rsidR="00693454" w:rsidRDefault="00693454" w:rsidP="00C57BE2">
            <w:r>
              <w:t>High nibble</w:t>
            </w:r>
          </w:p>
        </w:tc>
        <w:tc>
          <w:tcPr>
            <w:tcW w:w="745" w:type="dxa"/>
          </w:tcPr>
          <w:p w14:paraId="3577BC01" w14:textId="77777777" w:rsidR="00693454" w:rsidRDefault="00693454" w:rsidP="00C57BE2">
            <w:r>
              <w:t>Low nibble</w:t>
            </w:r>
          </w:p>
        </w:tc>
        <w:tc>
          <w:tcPr>
            <w:tcW w:w="1214" w:type="dxa"/>
          </w:tcPr>
          <w:p w14:paraId="4D743C9E" w14:textId="77777777" w:rsidR="00693454" w:rsidRDefault="00693454" w:rsidP="00C57BE2">
            <w:r>
              <w:t>Byte #1</w:t>
            </w:r>
          </w:p>
        </w:tc>
        <w:tc>
          <w:tcPr>
            <w:tcW w:w="1205" w:type="dxa"/>
          </w:tcPr>
          <w:p w14:paraId="7F465375" w14:textId="77777777" w:rsidR="00693454" w:rsidRDefault="00693454" w:rsidP="00C57BE2">
            <w:r>
              <w:t>Byte #2</w:t>
            </w:r>
          </w:p>
        </w:tc>
        <w:tc>
          <w:tcPr>
            <w:tcW w:w="1205" w:type="dxa"/>
          </w:tcPr>
          <w:p w14:paraId="47FCBC72" w14:textId="77777777" w:rsidR="00693454" w:rsidRDefault="00693454" w:rsidP="00C57BE2">
            <w:r>
              <w:t>Byte #3</w:t>
            </w:r>
          </w:p>
        </w:tc>
        <w:tc>
          <w:tcPr>
            <w:tcW w:w="1205" w:type="dxa"/>
          </w:tcPr>
          <w:p w14:paraId="45D62E84" w14:textId="77777777" w:rsidR="00693454" w:rsidRDefault="00693454" w:rsidP="00C57BE2">
            <w:r>
              <w:t>Byte #4</w:t>
            </w:r>
          </w:p>
        </w:tc>
        <w:tc>
          <w:tcPr>
            <w:tcW w:w="1205" w:type="dxa"/>
          </w:tcPr>
          <w:p w14:paraId="44C35445" w14:textId="77777777" w:rsidR="00693454" w:rsidRDefault="00693454" w:rsidP="00C57BE2">
            <w:r>
              <w:t>Byte #5</w:t>
            </w:r>
          </w:p>
        </w:tc>
        <w:tc>
          <w:tcPr>
            <w:tcW w:w="1205" w:type="dxa"/>
          </w:tcPr>
          <w:p w14:paraId="1484BE80" w14:textId="77777777" w:rsidR="00693454" w:rsidRDefault="00693454" w:rsidP="00C57BE2">
            <w:r>
              <w:t>Byte #6</w:t>
            </w:r>
          </w:p>
        </w:tc>
        <w:tc>
          <w:tcPr>
            <w:tcW w:w="1205" w:type="dxa"/>
          </w:tcPr>
          <w:p w14:paraId="438CE966" w14:textId="77777777" w:rsidR="00693454" w:rsidRDefault="00693454" w:rsidP="00C57BE2">
            <w:r>
              <w:t>Byte #7</w:t>
            </w:r>
          </w:p>
        </w:tc>
      </w:tr>
      <w:tr w:rsidR="00693454" w14:paraId="1262E54C" w14:textId="77777777" w:rsidTr="00C57BE2">
        <w:tc>
          <w:tcPr>
            <w:tcW w:w="723" w:type="dxa"/>
          </w:tcPr>
          <w:p w14:paraId="0B7A1E17" w14:textId="77777777" w:rsidR="00693454" w:rsidRDefault="00693454" w:rsidP="00C57BE2">
            <w:pPr>
              <w:jc w:val="center"/>
            </w:pPr>
            <w:r>
              <w:t>FT</w:t>
            </w:r>
          </w:p>
        </w:tc>
        <w:tc>
          <w:tcPr>
            <w:tcW w:w="745" w:type="dxa"/>
          </w:tcPr>
          <w:p w14:paraId="66E10755" w14:textId="7BEB8DFE" w:rsidR="00693454" w:rsidRDefault="00E20730" w:rsidP="00C57BE2">
            <w:pPr>
              <w:jc w:val="center"/>
            </w:pPr>
            <w:r>
              <w:t>SN</w:t>
            </w:r>
          </w:p>
        </w:tc>
        <w:tc>
          <w:tcPr>
            <w:tcW w:w="1214" w:type="dxa"/>
          </w:tcPr>
          <w:p w14:paraId="61E343CF" w14:textId="2D628415" w:rsidR="00693454" w:rsidRDefault="00693454" w:rsidP="00C57BE2">
            <w:pPr>
              <w:jc w:val="center"/>
            </w:pPr>
            <w:r>
              <w:t>Data #</w:t>
            </w:r>
            <w:r w:rsidR="000527E1">
              <w:t>6</w:t>
            </w:r>
            <w:r>
              <w:t>1</w:t>
            </w:r>
          </w:p>
        </w:tc>
        <w:tc>
          <w:tcPr>
            <w:tcW w:w="1205" w:type="dxa"/>
          </w:tcPr>
          <w:p w14:paraId="66AD46AC" w14:textId="5136AC84" w:rsidR="00693454" w:rsidRDefault="00693454" w:rsidP="00C57BE2">
            <w:pPr>
              <w:jc w:val="center"/>
            </w:pPr>
            <w:r>
              <w:t>Data #</w:t>
            </w:r>
            <w:r w:rsidR="000527E1">
              <w:t>62</w:t>
            </w:r>
          </w:p>
        </w:tc>
        <w:tc>
          <w:tcPr>
            <w:tcW w:w="1205" w:type="dxa"/>
          </w:tcPr>
          <w:p w14:paraId="207D1299" w14:textId="501965AD" w:rsidR="00693454" w:rsidRDefault="00693454" w:rsidP="00C57BE2">
            <w:pPr>
              <w:jc w:val="center"/>
            </w:pPr>
            <w:r>
              <w:t>Data #</w:t>
            </w:r>
            <w:r w:rsidR="000527E1">
              <w:t>63</w:t>
            </w:r>
          </w:p>
        </w:tc>
        <w:tc>
          <w:tcPr>
            <w:tcW w:w="1205" w:type="dxa"/>
          </w:tcPr>
          <w:p w14:paraId="793F3073" w14:textId="49415356" w:rsidR="00693454" w:rsidRDefault="00693454" w:rsidP="00C57BE2">
            <w:pPr>
              <w:jc w:val="center"/>
            </w:pPr>
            <w:r>
              <w:t>Data #</w:t>
            </w:r>
            <w:r w:rsidR="000527E1">
              <w:t>64</w:t>
            </w:r>
          </w:p>
        </w:tc>
        <w:tc>
          <w:tcPr>
            <w:tcW w:w="1205" w:type="dxa"/>
          </w:tcPr>
          <w:p w14:paraId="0832A6D0" w14:textId="73313C44" w:rsidR="00693454" w:rsidRDefault="00693454" w:rsidP="00C57BE2">
            <w:pPr>
              <w:jc w:val="center"/>
            </w:pPr>
            <w:r>
              <w:t>Data #</w:t>
            </w:r>
            <w:r w:rsidR="000527E1">
              <w:t>65</w:t>
            </w:r>
          </w:p>
        </w:tc>
        <w:tc>
          <w:tcPr>
            <w:tcW w:w="1205" w:type="dxa"/>
          </w:tcPr>
          <w:p w14:paraId="1A3636EE" w14:textId="678E123D" w:rsidR="00693454" w:rsidRDefault="00693454" w:rsidP="00C57BE2">
            <w:pPr>
              <w:jc w:val="center"/>
            </w:pPr>
            <w:r>
              <w:t>Data #</w:t>
            </w:r>
            <w:r w:rsidR="000527E1">
              <w:t>66</w:t>
            </w:r>
          </w:p>
        </w:tc>
        <w:tc>
          <w:tcPr>
            <w:tcW w:w="1205" w:type="dxa"/>
          </w:tcPr>
          <w:p w14:paraId="2CE6193C" w14:textId="586BA9ED" w:rsidR="00693454" w:rsidRDefault="00693454" w:rsidP="00C57BE2">
            <w:pPr>
              <w:jc w:val="center"/>
            </w:pPr>
            <w:r>
              <w:t>Data #</w:t>
            </w:r>
            <w:r w:rsidR="000527E1">
              <w:t>67</w:t>
            </w:r>
          </w:p>
        </w:tc>
      </w:tr>
      <w:tr w:rsidR="000527E1" w14:paraId="1D04AD17" w14:textId="77777777" w:rsidTr="00C57BE2">
        <w:tc>
          <w:tcPr>
            <w:tcW w:w="723" w:type="dxa"/>
          </w:tcPr>
          <w:p w14:paraId="7703478F" w14:textId="77777777" w:rsidR="000527E1" w:rsidRDefault="000527E1" w:rsidP="000527E1">
            <w:pPr>
              <w:jc w:val="center"/>
            </w:pPr>
            <w:r>
              <w:t>0x2</w:t>
            </w:r>
          </w:p>
        </w:tc>
        <w:tc>
          <w:tcPr>
            <w:tcW w:w="745" w:type="dxa"/>
          </w:tcPr>
          <w:p w14:paraId="53DD2692" w14:textId="35BA7BEF" w:rsidR="000527E1" w:rsidRDefault="000527E1" w:rsidP="000527E1">
            <w:pPr>
              <w:jc w:val="center"/>
            </w:pPr>
            <w:r>
              <w:t>0xA</w:t>
            </w:r>
          </w:p>
        </w:tc>
        <w:tc>
          <w:tcPr>
            <w:tcW w:w="1214" w:type="dxa"/>
          </w:tcPr>
          <w:p w14:paraId="661D7EFC" w14:textId="203E271C" w:rsidR="000527E1" w:rsidRDefault="000527E1" w:rsidP="000527E1">
            <w:pPr>
              <w:jc w:val="center"/>
            </w:pPr>
            <w:r>
              <w:t>0xXX</w:t>
            </w:r>
          </w:p>
        </w:tc>
        <w:tc>
          <w:tcPr>
            <w:tcW w:w="1205" w:type="dxa"/>
          </w:tcPr>
          <w:p w14:paraId="149D827C" w14:textId="432E5051" w:rsidR="000527E1" w:rsidRDefault="000527E1" w:rsidP="000527E1">
            <w:pPr>
              <w:jc w:val="center"/>
            </w:pPr>
            <w:r>
              <w:t>0xXX</w:t>
            </w:r>
          </w:p>
        </w:tc>
        <w:tc>
          <w:tcPr>
            <w:tcW w:w="1205" w:type="dxa"/>
          </w:tcPr>
          <w:p w14:paraId="79A388F7" w14:textId="47A48CB4" w:rsidR="000527E1" w:rsidRDefault="000527E1" w:rsidP="000527E1">
            <w:pPr>
              <w:jc w:val="center"/>
            </w:pPr>
            <w:r>
              <w:t>0xXX</w:t>
            </w:r>
          </w:p>
        </w:tc>
        <w:tc>
          <w:tcPr>
            <w:tcW w:w="1205" w:type="dxa"/>
          </w:tcPr>
          <w:p w14:paraId="11CA553C" w14:textId="77777777" w:rsidR="000527E1" w:rsidRDefault="000527E1" w:rsidP="000527E1">
            <w:pPr>
              <w:jc w:val="center"/>
            </w:pPr>
            <w:r>
              <w:t>0xXX</w:t>
            </w:r>
          </w:p>
        </w:tc>
        <w:tc>
          <w:tcPr>
            <w:tcW w:w="1205" w:type="dxa"/>
          </w:tcPr>
          <w:p w14:paraId="1A3488AF" w14:textId="77777777" w:rsidR="000527E1" w:rsidRDefault="000527E1" w:rsidP="000527E1">
            <w:pPr>
              <w:jc w:val="center"/>
            </w:pPr>
            <w:r>
              <w:t>0xXX</w:t>
            </w:r>
          </w:p>
        </w:tc>
        <w:tc>
          <w:tcPr>
            <w:tcW w:w="1205" w:type="dxa"/>
          </w:tcPr>
          <w:p w14:paraId="6C6C69A7" w14:textId="77777777" w:rsidR="000527E1" w:rsidRDefault="000527E1" w:rsidP="000527E1">
            <w:pPr>
              <w:jc w:val="center"/>
            </w:pPr>
            <w:r>
              <w:t>0xXX</w:t>
            </w:r>
          </w:p>
        </w:tc>
        <w:tc>
          <w:tcPr>
            <w:tcW w:w="1205" w:type="dxa"/>
          </w:tcPr>
          <w:p w14:paraId="161E21D5" w14:textId="77777777" w:rsidR="000527E1" w:rsidRDefault="000527E1" w:rsidP="000527E1">
            <w:pPr>
              <w:jc w:val="center"/>
            </w:pPr>
            <w:r>
              <w:t>0xXX</w:t>
            </w:r>
          </w:p>
        </w:tc>
      </w:tr>
    </w:tbl>
    <w:p w14:paraId="270B2BF5" w14:textId="1DB4CA65" w:rsidR="00693454" w:rsidRDefault="00693454" w:rsidP="00693454">
      <w:pPr>
        <w:pStyle w:val="berschrift3"/>
      </w:pPr>
      <w:bookmarkStart w:id="25" w:name="_Toc236142430"/>
      <w:r>
        <w:t>Consecutive Frame (CF) #</w:t>
      </w:r>
      <w:r w:rsidR="000527E1">
        <w:t>11</w:t>
      </w:r>
      <w:bookmarkEnd w:id="25"/>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5A0733FA" w14:textId="77777777" w:rsidTr="00C57BE2">
        <w:tc>
          <w:tcPr>
            <w:tcW w:w="1468" w:type="dxa"/>
            <w:gridSpan w:val="2"/>
            <w:shd w:val="clear" w:color="auto" w:fill="92D050"/>
          </w:tcPr>
          <w:p w14:paraId="72A21012" w14:textId="77777777" w:rsidR="00693454" w:rsidRDefault="00693454" w:rsidP="00C57BE2">
            <w:r>
              <w:t>Header Byte</w:t>
            </w:r>
          </w:p>
        </w:tc>
        <w:tc>
          <w:tcPr>
            <w:tcW w:w="8444" w:type="dxa"/>
            <w:gridSpan w:val="7"/>
            <w:shd w:val="clear" w:color="auto" w:fill="FABF8F" w:themeFill="accent6" w:themeFillTint="99"/>
          </w:tcPr>
          <w:p w14:paraId="4E4F79F9" w14:textId="77777777" w:rsidR="00693454" w:rsidRDefault="00693454" w:rsidP="00C57BE2">
            <w:r>
              <w:t>Payload (1…7 Bytes)</w:t>
            </w:r>
          </w:p>
        </w:tc>
      </w:tr>
      <w:tr w:rsidR="00693454" w14:paraId="1EC0ED3C" w14:textId="77777777" w:rsidTr="00C57BE2">
        <w:tc>
          <w:tcPr>
            <w:tcW w:w="723" w:type="dxa"/>
          </w:tcPr>
          <w:p w14:paraId="6161D496" w14:textId="77777777" w:rsidR="00693454" w:rsidRDefault="00693454" w:rsidP="00C57BE2">
            <w:r>
              <w:t>High nibble</w:t>
            </w:r>
          </w:p>
        </w:tc>
        <w:tc>
          <w:tcPr>
            <w:tcW w:w="745" w:type="dxa"/>
          </w:tcPr>
          <w:p w14:paraId="0125655F" w14:textId="77777777" w:rsidR="00693454" w:rsidRDefault="00693454" w:rsidP="00C57BE2">
            <w:r>
              <w:t>Low nibble</w:t>
            </w:r>
          </w:p>
        </w:tc>
        <w:tc>
          <w:tcPr>
            <w:tcW w:w="1214" w:type="dxa"/>
          </w:tcPr>
          <w:p w14:paraId="12AEB00D" w14:textId="77777777" w:rsidR="00693454" w:rsidRDefault="00693454" w:rsidP="00C57BE2">
            <w:r>
              <w:t>Byte #1</w:t>
            </w:r>
          </w:p>
        </w:tc>
        <w:tc>
          <w:tcPr>
            <w:tcW w:w="1205" w:type="dxa"/>
          </w:tcPr>
          <w:p w14:paraId="52A4A196" w14:textId="77777777" w:rsidR="00693454" w:rsidRDefault="00693454" w:rsidP="00C57BE2">
            <w:r>
              <w:t>Byte #2</w:t>
            </w:r>
          </w:p>
        </w:tc>
        <w:tc>
          <w:tcPr>
            <w:tcW w:w="1205" w:type="dxa"/>
          </w:tcPr>
          <w:p w14:paraId="10D7EC0C" w14:textId="77777777" w:rsidR="00693454" w:rsidRDefault="00693454" w:rsidP="00C57BE2">
            <w:r>
              <w:t>Byte #3</w:t>
            </w:r>
          </w:p>
        </w:tc>
        <w:tc>
          <w:tcPr>
            <w:tcW w:w="1205" w:type="dxa"/>
          </w:tcPr>
          <w:p w14:paraId="46873D69" w14:textId="77777777" w:rsidR="00693454" w:rsidRDefault="00693454" w:rsidP="00C57BE2">
            <w:r>
              <w:t>Byte #4</w:t>
            </w:r>
          </w:p>
        </w:tc>
        <w:tc>
          <w:tcPr>
            <w:tcW w:w="1205" w:type="dxa"/>
          </w:tcPr>
          <w:p w14:paraId="4D4BAFB3" w14:textId="77777777" w:rsidR="00693454" w:rsidRDefault="00693454" w:rsidP="00C57BE2">
            <w:r>
              <w:t>Byte #5</w:t>
            </w:r>
          </w:p>
        </w:tc>
        <w:tc>
          <w:tcPr>
            <w:tcW w:w="1205" w:type="dxa"/>
          </w:tcPr>
          <w:p w14:paraId="6BA03599" w14:textId="77777777" w:rsidR="00693454" w:rsidRDefault="00693454" w:rsidP="00C57BE2">
            <w:r>
              <w:t>Byte #6</w:t>
            </w:r>
          </w:p>
        </w:tc>
        <w:tc>
          <w:tcPr>
            <w:tcW w:w="1205" w:type="dxa"/>
          </w:tcPr>
          <w:p w14:paraId="7C352B09" w14:textId="77777777" w:rsidR="00693454" w:rsidRDefault="00693454" w:rsidP="00C57BE2">
            <w:r>
              <w:t>Byte #7</w:t>
            </w:r>
          </w:p>
        </w:tc>
      </w:tr>
      <w:tr w:rsidR="00693454" w14:paraId="5841B505" w14:textId="77777777" w:rsidTr="00C57BE2">
        <w:tc>
          <w:tcPr>
            <w:tcW w:w="723" w:type="dxa"/>
          </w:tcPr>
          <w:p w14:paraId="6A59DF1A" w14:textId="77777777" w:rsidR="00693454" w:rsidRDefault="00693454" w:rsidP="00C57BE2">
            <w:pPr>
              <w:jc w:val="center"/>
            </w:pPr>
            <w:r>
              <w:t>FT</w:t>
            </w:r>
          </w:p>
        </w:tc>
        <w:tc>
          <w:tcPr>
            <w:tcW w:w="745" w:type="dxa"/>
          </w:tcPr>
          <w:p w14:paraId="14D0CD27" w14:textId="1E3F88D9" w:rsidR="00693454" w:rsidRDefault="00E20730" w:rsidP="00C57BE2">
            <w:pPr>
              <w:jc w:val="center"/>
            </w:pPr>
            <w:r>
              <w:t>SN</w:t>
            </w:r>
          </w:p>
        </w:tc>
        <w:tc>
          <w:tcPr>
            <w:tcW w:w="1214" w:type="dxa"/>
          </w:tcPr>
          <w:p w14:paraId="295B0971" w14:textId="78FC36BE" w:rsidR="00693454" w:rsidRDefault="00693454" w:rsidP="00C57BE2">
            <w:pPr>
              <w:jc w:val="center"/>
            </w:pPr>
            <w:r>
              <w:t>Data #</w:t>
            </w:r>
            <w:r w:rsidR="000527E1">
              <w:t>68</w:t>
            </w:r>
          </w:p>
        </w:tc>
        <w:tc>
          <w:tcPr>
            <w:tcW w:w="1205" w:type="dxa"/>
          </w:tcPr>
          <w:p w14:paraId="2485F757" w14:textId="7D958A70" w:rsidR="00693454" w:rsidRDefault="00693454" w:rsidP="00C57BE2">
            <w:pPr>
              <w:jc w:val="center"/>
            </w:pPr>
            <w:r>
              <w:t>Data #</w:t>
            </w:r>
            <w:r w:rsidR="000527E1">
              <w:t>69</w:t>
            </w:r>
          </w:p>
        </w:tc>
        <w:tc>
          <w:tcPr>
            <w:tcW w:w="1205" w:type="dxa"/>
          </w:tcPr>
          <w:p w14:paraId="426E7C6D" w14:textId="6843498F" w:rsidR="00693454" w:rsidRDefault="00693454" w:rsidP="00C57BE2">
            <w:pPr>
              <w:jc w:val="center"/>
            </w:pPr>
            <w:r>
              <w:t>Data #</w:t>
            </w:r>
            <w:r w:rsidR="000527E1">
              <w:t>70</w:t>
            </w:r>
          </w:p>
        </w:tc>
        <w:tc>
          <w:tcPr>
            <w:tcW w:w="1205" w:type="dxa"/>
          </w:tcPr>
          <w:p w14:paraId="23A847CD" w14:textId="41A30DA4" w:rsidR="00693454" w:rsidRDefault="00693454" w:rsidP="00C57BE2">
            <w:pPr>
              <w:jc w:val="center"/>
            </w:pPr>
            <w:r>
              <w:t>Data #</w:t>
            </w:r>
            <w:r w:rsidR="000527E1">
              <w:t>71</w:t>
            </w:r>
          </w:p>
        </w:tc>
        <w:tc>
          <w:tcPr>
            <w:tcW w:w="1205" w:type="dxa"/>
          </w:tcPr>
          <w:p w14:paraId="09D75406" w14:textId="7DA35E97" w:rsidR="00693454" w:rsidRDefault="00693454" w:rsidP="00C57BE2">
            <w:pPr>
              <w:jc w:val="center"/>
            </w:pPr>
            <w:r>
              <w:t>Data #</w:t>
            </w:r>
            <w:r w:rsidR="000527E1">
              <w:t>72</w:t>
            </w:r>
          </w:p>
        </w:tc>
        <w:tc>
          <w:tcPr>
            <w:tcW w:w="1205" w:type="dxa"/>
          </w:tcPr>
          <w:p w14:paraId="24BF27C6" w14:textId="22DFFB4F" w:rsidR="00693454" w:rsidRDefault="00693454" w:rsidP="00C57BE2">
            <w:pPr>
              <w:jc w:val="center"/>
            </w:pPr>
            <w:r>
              <w:t>Data #</w:t>
            </w:r>
            <w:r w:rsidR="000527E1">
              <w:t>73</w:t>
            </w:r>
          </w:p>
        </w:tc>
        <w:tc>
          <w:tcPr>
            <w:tcW w:w="1205" w:type="dxa"/>
          </w:tcPr>
          <w:p w14:paraId="5465963E" w14:textId="5303CC61" w:rsidR="00693454" w:rsidRDefault="00693454" w:rsidP="00C57BE2">
            <w:pPr>
              <w:jc w:val="center"/>
            </w:pPr>
            <w:r>
              <w:t>Data #</w:t>
            </w:r>
            <w:r w:rsidR="000527E1">
              <w:t>74</w:t>
            </w:r>
          </w:p>
        </w:tc>
      </w:tr>
      <w:tr w:rsidR="000527E1" w14:paraId="75FBD618" w14:textId="77777777" w:rsidTr="00C57BE2">
        <w:tc>
          <w:tcPr>
            <w:tcW w:w="723" w:type="dxa"/>
          </w:tcPr>
          <w:p w14:paraId="6BCA5B41" w14:textId="77777777" w:rsidR="000527E1" w:rsidRDefault="000527E1" w:rsidP="000527E1">
            <w:pPr>
              <w:jc w:val="center"/>
            </w:pPr>
            <w:r>
              <w:t>0x2</w:t>
            </w:r>
          </w:p>
        </w:tc>
        <w:tc>
          <w:tcPr>
            <w:tcW w:w="745" w:type="dxa"/>
          </w:tcPr>
          <w:p w14:paraId="4D1BAFAB" w14:textId="70CA4568" w:rsidR="000527E1" w:rsidRDefault="000527E1" w:rsidP="000527E1">
            <w:pPr>
              <w:jc w:val="center"/>
            </w:pPr>
            <w:r>
              <w:t>0xB</w:t>
            </w:r>
          </w:p>
        </w:tc>
        <w:tc>
          <w:tcPr>
            <w:tcW w:w="1214" w:type="dxa"/>
          </w:tcPr>
          <w:p w14:paraId="3A2F120E" w14:textId="10F35831" w:rsidR="000527E1" w:rsidRDefault="000527E1" w:rsidP="000527E1">
            <w:pPr>
              <w:jc w:val="center"/>
            </w:pPr>
            <w:r>
              <w:t>0xXX</w:t>
            </w:r>
          </w:p>
        </w:tc>
        <w:tc>
          <w:tcPr>
            <w:tcW w:w="1205" w:type="dxa"/>
          </w:tcPr>
          <w:p w14:paraId="3AD4823F" w14:textId="089C7CE5" w:rsidR="000527E1" w:rsidRDefault="000527E1" w:rsidP="000527E1">
            <w:pPr>
              <w:jc w:val="center"/>
            </w:pPr>
            <w:r>
              <w:t>0xXX</w:t>
            </w:r>
          </w:p>
        </w:tc>
        <w:tc>
          <w:tcPr>
            <w:tcW w:w="1205" w:type="dxa"/>
          </w:tcPr>
          <w:p w14:paraId="05957897" w14:textId="421CFA3C" w:rsidR="000527E1" w:rsidRDefault="000527E1" w:rsidP="000527E1">
            <w:pPr>
              <w:jc w:val="center"/>
            </w:pPr>
            <w:r>
              <w:t>0xXX</w:t>
            </w:r>
          </w:p>
        </w:tc>
        <w:tc>
          <w:tcPr>
            <w:tcW w:w="1205" w:type="dxa"/>
          </w:tcPr>
          <w:p w14:paraId="523FFA31" w14:textId="77777777" w:rsidR="000527E1" w:rsidRDefault="000527E1" w:rsidP="000527E1">
            <w:pPr>
              <w:jc w:val="center"/>
            </w:pPr>
            <w:r>
              <w:t>0xXX</w:t>
            </w:r>
          </w:p>
        </w:tc>
        <w:tc>
          <w:tcPr>
            <w:tcW w:w="1205" w:type="dxa"/>
          </w:tcPr>
          <w:p w14:paraId="7B6E129F" w14:textId="77777777" w:rsidR="000527E1" w:rsidRDefault="000527E1" w:rsidP="000527E1">
            <w:pPr>
              <w:jc w:val="center"/>
            </w:pPr>
            <w:r>
              <w:t>0xXX</w:t>
            </w:r>
          </w:p>
        </w:tc>
        <w:tc>
          <w:tcPr>
            <w:tcW w:w="1205" w:type="dxa"/>
          </w:tcPr>
          <w:p w14:paraId="48CD6262" w14:textId="77777777" w:rsidR="000527E1" w:rsidRDefault="000527E1" w:rsidP="000527E1">
            <w:pPr>
              <w:jc w:val="center"/>
            </w:pPr>
            <w:r>
              <w:t>0xXX</w:t>
            </w:r>
          </w:p>
        </w:tc>
        <w:tc>
          <w:tcPr>
            <w:tcW w:w="1205" w:type="dxa"/>
          </w:tcPr>
          <w:p w14:paraId="0A4436ED" w14:textId="77777777" w:rsidR="000527E1" w:rsidRDefault="000527E1" w:rsidP="000527E1">
            <w:pPr>
              <w:jc w:val="center"/>
            </w:pPr>
            <w:r>
              <w:t>0xXX</w:t>
            </w:r>
          </w:p>
        </w:tc>
      </w:tr>
    </w:tbl>
    <w:p w14:paraId="2D8829B5" w14:textId="4C961921" w:rsidR="00693454" w:rsidRDefault="00693454" w:rsidP="00693454">
      <w:pPr>
        <w:pStyle w:val="berschrift3"/>
      </w:pPr>
      <w:bookmarkStart w:id="26" w:name="_Toc236142431"/>
      <w:r>
        <w:t>Consecutive Frame (CF) #</w:t>
      </w:r>
      <w:r w:rsidR="000527E1">
        <w:t>12</w:t>
      </w:r>
      <w:bookmarkEnd w:id="26"/>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5D8387FC" w14:textId="77777777" w:rsidTr="00C57BE2">
        <w:tc>
          <w:tcPr>
            <w:tcW w:w="1468" w:type="dxa"/>
            <w:gridSpan w:val="2"/>
            <w:shd w:val="clear" w:color="auto" w:fill="92D050"/>
          </w:tcPr>
          <w:p w14:paraId="5BB4C1F8" w14:textId="77777777" w:rsidR="00693454" w:rsidRDefault="00693454" w:rsidP="00C57BE2">
            <w:r>
              <w:t>Header Byte</w:t>
            </w:r>
          </w:p>
        </w:tc>
        <w:tc>
          <w:tcPr>
            <w:tcW w:w="8444" w:type="dxa"/>
            <w:gridSpan w:val="7"/>
            <w:shd w:val="clear" w:color="auto" w:fill="FABF8F" w:themeFill="accent6" w:themeFillTint="99"/>
          </w:tcPr>
          <w:p w14:paraId="4082304B" w14:textId="77777777" w:rsidR="00693454" w:rsidRDefault="00693454" w:rsidP="00C57BE2">
            <w:r>
              <w:t>Payload (1…7 Bytes)</w:t>
            </w:r>
          </w:p>
        </w:tc>
      </w:tr>
      <w:tr w:rsidR="00693454" w14:paraId="1EAE03D8" w14:textId="77777777" w:rsidTr="00C57BE2">
        <w:tc>
          <w:tcPr>
            <w:tcW w:w="723" w:type="dxa"/>
          </w:tcPr>
          <w:p w14:paraId="1A04A71D" w14:textId="77777777" w:rsidR="00693454" w:rsidRDefault="00693454" w:rsidP="00C57BE2">
            <w:r>
              <w:t>High nibble</w:t>
            </w:r>
          </w:p>
        </w:tc>
        <w:tc>
          <w:tcPr>
            <w:tcW w:w="745" w:type="dxa"/>
          </w:tcPr>
          <w:p w14:paraId="3F8BD1D6" w14:textId="77777777" w:rsidR="00693454" w:rsidRDefault="00693454" w:rsidP="00C57BE2">
            <w:r>
              <w:t>Low nibble</w:t>
            </w:r>
          </w:p>
        </w:tc>
        <w:tc>
          <w:tcPr>
            <w:tcW w:w="1214" w:type="dxa"/>
          </w:tcPr>
          <w:p w14:paraId="71FDD176" w14:textId="77777777" w:rsidR="00693454" w:rsidRDefault="00693454" w:rsidP="00C57BE2">
            <w:r>
              <w:t>Byte #1</w:t>
            </w:r>
          </w:p>
        </w:tc>
        <w:tc>
          <w:tcPr>
            <w:tcW w:w="1205" w:type="dxa"/>
          </w:tcPr>
          <w:p w14:paraId="31598A17" w14:textId="77777777" w:rsidR="00693454" w:rsidRDefault="00693454" w:rsidP="00C57BE2">
            <w:r>
              <w:t>Byte #2</w:t>
            </w:r>
          </w:p>
        </w:tc>
        <w:tc>
          <w:tcPr>
            <w:tcW w:w="1205" w:type="dxa"/>
          </w:tcPr>
          <w:p w14:paraId="53134F53" w14:textId="77777777" w:rsidR="00693454" w:rsidRDefault="00693454" w:rsidP="00C57BE2">
            <w:r>
              <w:t>Byte #3</w:t>
            </w:r>
          </w:p>
        </w:tc>
        <w:tc>
          <w:tcPr>
            <w:tcW w:w="1205" w:type="dxa"/>
          </w:tcPr>
          <w:p w14:paraId="26D6FB1F" w14:textId="77777777" w:rsidR="00693454" w:rsidRDefault="00693454" w:rsidP="00C57BE2">
            <w:r>
              <w:t>Byte #4</w:t>
            </w:r>
          </w:p>
        </w:tc>
        <w:tc>
          <w:tcPr>
            <w:tcW w:w="1205" w:type="dxa"/>
          </w:tcPr>
          <w:p w14:paraId="206C912E" w14:textId="77777777" w:rsidR="00693454" w:rsidRDefault="00693454" w:rsidP="00C57BE2">
            <w:r>
              <w:t>Byte #5</w:t>
            </w:r>
          </w:p>
        </w:tc>
        <w:tc>
          <w:tcPr>
            <w:tcW w:w="1205" w:type="dxa"/>
          </w:tcPr>
          <w:p w14:paraId="000A5F0B" w14:textId="77777777" w:rsidR="00693454" w:rsidRDefault="00693454" w:rsidP="00C57BE2">
            <w:r>
              <w:t>Byte #6</w:t>
            </w:r>
          </w:p>
        </w:tc>
        <w:tc>
          <w:tcPr>
            <w:tcW w:w="1205" w:type="dxa"/>
          </w:tcPr>
          <w:p w14:paraId="28ECC77E" w14:textId="77777777" w:rsidR="00693454" w:rsidRDefault="00693454" w:rsidP="00C57BE2">
            <w:r>
              <w:t>Byte #7</w:t>
            </w:r>
          </w:p>
        </w:tc>
      </w:tr>
      <w:tr w:rsidR="00693454" w14:paraId="196F49B0" w14:textId="77777777" w:rsidTr="00C57BE2">
        <w:tc>
          <w:tcPr>
            <w:tcW w:w="723" w:type="dxa"/>
          </w:tcPr>
          <w:p w14:paraId="14D63922" w14:textId="77777777" w:rsidR="00693454" w:rsidRDefault="00693454" w:rsidP="00C57BE2">
            <w:pPr>
              <w:jc w:val="center"/>
            </w:pPr>
            <w:r>
              <w:t>FT</w:t>
            </w:r>
          </w:p>
        </w:tc>
        <w:tc>
          <w:tcPr>
            <w:tcW w:w="745" w:type="dxa"/>
          </w:tcPr>
          <w:p w14:paraId="795A81A6" w14:textId="74EA788E" w:rsidR="00693454" w:rsidRDefault="00E20730" w:rsidP="00C57BE2">
            <w:pPr>
              <w:jc w:val="center"/>
            </w:pPr>
            <w:r>
              <w:t>SN</w:t>
            </w:r>
          </w:p>
        </w:tc>
        <w:tc>
          <w:tcPr>
            <w:tcW w:w="1214" w:type="dxa"/>
          </w:tcPr>
          <w:p w14:paraId="202CB544" w14:textId="1294DDA6" w:rsidR="00693454" w:rsidRDefault="00693454" w:rsidP="00C57BE2">
            <w:pPr>
              <w:jc w:val="center"/>
            </w:pPr>
            <w:r>
              <w:t>Data #</w:t>
            </w:r>
            <w:r w:rsidR="000527E1">
              <w:t>75</w:t>
            </w:r>
          </w:p>
        </w:tc>
        <w:tc>
          <w:tcPr>
            <w:tcW w:w="1205" w:type="dxa"/>
          </w:tcPr>
          <w:p w14:paraId="6E32C432" w14:textId="6863F19B" w:rsidR="00693454" w:rsidRDefault="00693454" w:rsidP="00C57BE2">
            <w:pPr>
              <w:jc w:val="center"/>
            </w:pPr>
            <w:r>
              <w:t>Data #</w:t>
            </w:r>
            <w:r w:rsidR="000527E1">
              <w:t>76</w:t>
            </w:r>
          </w:p>
        </w:tc>
        <w:tc>
          <w:tcPr>
            <w:tcW w:w="1205" w:type="dxa"/>
          </w:tcPr>
          <w:p w14:paraId="2C9DB1D8" w14:textId="4FD965E2" w:rsidR="00693454" w:rsidRDefault="00693454" w:rsidP="00C57BE2">
            <w:pPr>
              <w:jc w:val="center"/>
            </w:pPr>
            <w:r>
              <w:t>Data #</w:t>
            </w:r>
            <w:r w:rsidR="000527E1">
              <w:t>77</w:t>
            </w:r>
          </w:p>
        </w:tc>
        <w:tc>
          <w:tcPr>
            <w:tcW w:w="1205" w:type="dxa"/>
          </w:tcPr>
          <w:p w14:paraId="38BC72BA" w14:textId="6C7F1545" w:rsidR="00693454" w:rsidRDefault="00693454" w:rsidP="00C57BE2">
            <w:pPr>
              <w:jc w:val="center"/>
            </w:pPr>
            <w:r>
              <w:t>Data #</w:t>
            </w:r>
            <w:r w:rsidR="000527E1">
              <w:t>78</w:t>
            </w:r>
          </w:p>
        </w:tc>
        <w:tc>
          <w:tcPr>
            <w:tcW w:w="1205" w:type="dxa"/>
          </w:tcPr>
          <w:p w14:paraId="308A1972" w14:textId="2AAF0DB4" w:rsidR="00693454" w:rsidRDefault="00693454" w:rsidP="00C57BE2">
            <w:pPr>
              <w:jc w:val="center"/>
            </w:pPr>
            <w:r>
              <w:t>Data #</w:t>
            </w:r>
            <w:r w:rsidR="000527E1">
              <w:t>79</w:t>
            </w:r>
          </w:p>
        </w:tc>
        <w:tc>
          <w:tcPr>
            <w:tcW w:w="1205" w:type="dxa"/>
          </w:tcPr>
          <w:p w14:paraId="3CFEF604" w14:textId="61BAC999" w:rsidR="00693454" w:rsidRDefault="00693454" w:rsidP="00C57BE2">
            <w:pPr>
              <w:jc w:val="center"/>
            </w:pPr>
            <w:r>
              <w:t>Data #</w:t>
            </w:r>
            <w:r w:rsidR="000527E1">
              <w:t>80</w:t>
            </w:r>
          </w:p>
        </w:tc>
        <w:tc>
          <w:tcPr>
            <w:tcW w:w="1205" w:type="dxa"/>
          </w:tcPr>
          <w:p w14:paraId="1C30DBDC" w14:textId="7D9718DD" w:rsidR="00693454" w:rsidRDefault="00693454" w:rsidP="00C57BE2">
            <w:pPr>
              <w:jc w:val="center"/>
            </w:pPr>
            <w:r>
              <w:t>Data #</w:t>
            </w:r>
            <w:r w:rsidR="000527E1">
              <w:t>81</w:t>
            </w:r>
          </w:p>
        </w:tc>
      </w:tr>
      <w:tr w:rsidR="000527E1" w14:paraId="406DACAA" w14:textId="77777777" w:rsidTr="00C57BE2">
        <w:tc>
          <w:tcPr>
            <w:tcW w:w="723" w:type="dxa"/>
          </w:tcPr>
          <w:p w14:paraId="5D6A9258" w14:textId="77777777" w:rsidR="000527E1" w:rsidRDefault="000527E1" w:rsidP="000527E1">
            <w:pPr>
              <w:jc w:val="center"/>
            </w:pPr>
            <w:r>
              <w:t>0x2</w:t>
            </w:r>
          </w:p>
        </w:tc>
        <w:tc>
          <w:tcPr>
            <w:tcW w:w="745" w:type="dxa"/>
          </w:tcPr>
          <w:p w14:paraId="5C7D16A7" w14:textId="7EF5205B" w:rsidR="000527E1" w:rsidRDefault="000527E1" w:rsidP="000527E1">
            <w:pPr>
              <w:jc w:val="center"/>
            </w:pPr>
            <w:r>
              <w:t>0xC</w:t>
            </w:r>
          </w:p>
        </w:tc>
        <w:tc>
          <w:tcPr>
            <w:tcW w:w="1214" w:type="dxa"/>
          </w:tcPr>
          <w:p w14:paraId="45DAF8F5" w14:textId="60D51350" w:rsidR="000527E1" w:rsidRDefault="000527E1" w:rsidP="000527E1">
            <w:pPr>
              <w:jc w:val="center"/>
            </w:pPr>
            <w:r>
              <w:t>0xXX</w:t>
            </w:r>
          </w:p>
        </w:tc>
        <w:tc>
          <w:tcPr>
            <w:tcW w:w="1205" w:type="dxa"/>
          </w:tcPr>
          <w:p w14:paraId="7C8DA53E" w14:textId="29E9AEF3" w:rsidR="000527E1" w:rsidRDefault="000527E1" w:rsidP="000527E1">
            <w:pPr>
              <w:jc w:val="center"/>
            </w:pPr>
            <w:r>
              <w:t>0xXX</w:t>
            </w:r>
          </w:p>
        </w:tc>
        <w:tc>
          <w:tcPr>
            <w:tcW w:w="1205" w:type="dxa"/>
          </w:tcPr>
          <w:p w14:paraId="61093E59" w14:textId="08894A68" w:rsidR="000527E1" w:rsidRDefault="000527E1" w:rsidP="000527E1">
            <w:pPr>
              <w:jc w:val="center"/>
            </w:pPr>
            <w:r>
              <w:t>0xXX</w:t>
            </w:r>
          </w:p>
        </w:tc>
        <w:tc>
          <w:tcPr>
            <w:tcW w:w="1205" w:type="dxa"/>
          </w:tcPr>
          <w:p w14:paraId="3AA9BBDE" w14:textId="77777777" w:rsidR="000527E1" w:rsidRDefault="000527E1" w:rsidP="000527E1">
            <w:pPr>
              <w:jc w:val="center"/>
            </w:pPr>
            <w:r>
              <w:t>0xXX</w:t>
            </w:r>
          </w:p>
        </w:tc>
        <w:tc>
          <w:tcPr>
            <w:tcW w:w="1205" w:type="dxa"/>
          </w:tcPr>
          <w:p w14:paraId="1C98FDD4" w14:textId="77777777" w:rsidR="000527E1" w:rsidRDefault="000527E1" w:rsidP="000527E1">
            <w:pPr>
              <w:jc w:val="center"/>
            </w:pPr>
            <w:r>
              <w:t>0xXX</w:t>
            </w:r>
          </w:p>
        </w:tc>
        <w:tc>
          <w:tcPr>
            <w:tcW w:w="1205" w:type="dxa"/>
          </w:tcPr>
          <w:p w14:paraId="344E811D" w14:textId="77777777" w:rsidR="000527E1" w:rsidRDefault="000527E1" w:rsidP="000527E1">
            <w:pPr>
              <w:jc w:val="center"/>
            </w:pPr>
            <w:r>
              <w:t>0xXX</w:t>
            </w:r>
          </w:p>
        </w:tc>
        <w:tc>
          <w:tcPr>
            <w:tcW w:w="1205" w:type="dxa"/>
          </w:tcPr>
          <w:p w14:paraId="42BBF9DF" w14:textId="77777777" w:rsidR="000527E1" w:rsidRDefault="000527E1" w:rsidP="000527E1">
            <w:pPr>
              <w:jc w:val="center"/>
            </w:pPr>
            <w:r>
              <w:t>0xXX</w:t>
            </w:r>
          </w:p>
        </w:tc>
      </w:tr>
    </w:tbl>
    <w:p w14:paraId="6FFA9B99" w14:textId="130C1E71" w:rsidR="00693454" w:rsidRDefault="00693454" w:rsidP="00693454">
      <w:pPr>
        <w:pStyle w:val="berschrift3"/>
      </w:pPr>
      <w:bookmarkStart w:id="27" w:name="_Toc236142432"/>
      <w:r>
        <w:t>Consecutive Frame (CF) #</w:t>
      </w:r>
      <w:r w:rsidR="000527E1">
        <w:t>13</w:t>
      </w:r>
      <w:bookmarkEnd w:id="27"/>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440107C5" w14:textId="77777777" w:rsidTr="00C57BE2">
        <w:tc>
          <w:tcPr>
            <w:tcW w:w="1468" w:type="dxa"/>
            <w:gridSpan w:val="2"/>
            <w:shd w:val="clear" w:color="auto" w:fill="92D050"/>
          </w:tcPr>
          <w:p w14:paraId="7C30257A" w14:textId="77777777" w:rsidR="00693454" w:rsidRDefault="00693454" w:rsidP="00C57BE2">
            <w:r>
              <w:t>Header Byte</w:t>
            </w:r>
          </w:p>
        </w:tc>
        <w:tc>
          <w:tcPr>
            <w:tcW w:w="8444" w:type="dxa"/>
            <w:gridSpan w:val="7"/>
            <w:shd w:val="clear" w:color="auto" w:fill="FABF8F" w:themeFill="accent6" w:themeFillTint="99"/>
          </w:tcPr>
          <w:p w14:paraId="5E1AC4E9" w14:textId="77777777" w:rsidR="00693454" w:rsidRDefault="00693454" w:rsidP="00C57BE2">
            <w:r>
              <w:t>Payload (1…7 Bytes)</w:t>
            </w:r>
          </w:p>
        </w:tc>
      </w:tr>
      <w:tr w:rsidR="00693454" w14:paraId="628183DF" w14:textId="77777777" w:rsidTr="00C57BE2">
        <w:tc>
          <w:tcPr>
            <w:tcW w:w="723" w:type="dxa"/>
          </w:tcPr>
          <w:p w14:paraId="7693E455" w14:textId="77777777" w:rsidR="00693454" w:rsidRDefault="00693454" w:rsidP="00C57BE2">
            <w:r>
              <w:t>High nibble</w:t>
            </w:r>
          </w:p>
        </w:tc>
        <w:tc>
          <w:tcPr>
            <w:tcW w:w="745" w:type="dxa"/>
          </w:tcPr>
          <w:p w14:paraId="22AB93EE" w14:textId="77777777" w:rsidR="00693454" w:rsidRDefault="00693454" w:rsidP="00C57BE2">
            <w:r>
              <w:t>Low nibble</w:t>
            </w:r>
          </w:p>
        </w:tc>
        <w:tc>
          <w:tcPr>
            <w:tcW w:w="1214" w:type="dxa"/>
          </w:tcPr>
          <w:p w14:paraId="2B56DF76" w14:textId="77777777" w:rsidR="00693454" w:rsidRDefault="00693454" w:rsidP="00C57BE2">
            <w:r>
              <w:t>Byte #1</w:t>
            </w:r>
          </w:p>
        </w:tc>
        <w:tc>
          <w:tcPr>
            <w:tcW w:w="1205" w:type="dxa"/>
          </w:tcPr>
          <w:p w14:paraId="3EC78F14" w14:textId="77777777" w:rsidR="00693454" w:rsidRDefault="00693454" w:rsidP="00C57BE2">
            <w:r>
              <w:t>Byte #2</w:t>
            </w:r>
          </w:p>
        </w:tc>
        <w:tc>
          <w:tcPr>
            <w:tcW w:w="1205" w:type="dxa"/>
          </w:tcPr>
          <w:p w14:paraId="08C8CA9C" w14:textId="77777777" w:rsidR="00693454" w:rsidRDefault="00693454" w:rsidP="00C57BE2">
            <w:r>
              <w:t>Byte #3</w:t>
            </w:r>
          </w:p>
        </w:tc>
        <w:tc>
          <w:tcPr>
            <w:tcW w:w="1205" w:type="dxa"/>
          </w:tcPr>
          <w:p w14:paraId="1A117C12" w14:textId="77777777" w:rsidR="00693454" w:rsidRDefault="00693454" w:rsidP="00C57BE2">
            <w:r>
              <w:t>Byte #4</w:t>
            </w:r>
          </w:p>
        </w:tc>
        <w:tc>
          <w:tcPr>
            <w:tcW w:w="1205" w:type="dxa"/>
          </w:tcPr>
          <w:p w14:paraId="2BD17743" w14:textId="77777777" w:rsidR="00693454" w:rsidRDefault="00693454" w:rsidP="00C57BE2">
            <w:r>
              <w:t>Byte #5</w:t>
            </w:r>
          </w:p>
        </w:tc>
        <w:tc>
          <w:tcPr>
            <w:tcW w:w="1205" w:type="dxa"/>
          </w:tcPr>
          <w:p w14:paraId="1DD90C13" w14:textId="77777777" w:rsidR="00693454" w:rsidRDefault="00693454" w:rsidP="00C57BE2">
            <w:r>
              <w:t>Byte #6</w:t>
            </w:r>
          </w:p>
        </w:tc>
        <w:tc>
          <w:tcPr>
            <w:tcW w:w="1205" w:type="dxa"/>
          </w:tcPr>
          <w:p w14:paraId="2AB0FA5D" w14:textId="77777777" w:rsidR="00693454" w:rsidRDefault="00693454" w:rsidP="00C57BE2">
            <w:r>
              <w:t>Byte #7</w:t>
            </w:r>
          </w:p>
        </w:tc>
      </w:tr>
      <w:tr w:rsidR="00693454" w14:paraId="06F58843" w14:textId="77777777" w:rsidTr="00C57BE2">
        <w:tc>
          <w:tcPr>
            <w:tcW w:w="723" w:type="dxa"/>
          </w:tcPr>
          <w:p w14:paraId="1DACE3CC" w14:textId="77777777" w:rsidR="00693454" w:rsidRDefault="00693454" w:rsidP="00C57BE2">
            <w:pPr>
              <w:jc w:val="center"/>
            </w:pPr>
            <w:r>
              <w:t>FT</w:t>
            </w:r>
          </w:p>
        </w:tc>
        <w:tc>
          <w:tcPr>
            <w:tcW w:w="745" w:type="dxa"/>
          </w:tcPr>
          <w:p w14:paraId="0CABBE29" w14:textId="6D6D4FFC" w:rsidR="00693454" w:rsidRDefault="00E20730" w:rsidP="00C57BE2">
            <w:pPr>
              <w:jc w:val="center"/>
            </w:pPr>
            <w:r>
              <w:t>SN</w:t>
            </w:r>
          </w:p>
        </w:tc>
        <w:tc>
          <w:tcPr>
            <w:tcW w:w="1214" w:type="dxa"/>
          </w:tcPr>
          <w:p w14:paraId="33AAF573" w14:textId="7D93F437" w:rsidR="00693454" w:rsidRDefault="00693454" w:rsidP="00C57BE2">
            <w:pPr>
              <w:jc w:val="center"/>
            </w:pPr>
            <w:r>
              <w:t>Data #</w:t>
            </w:r>
            <w:r w:rsidR="000527E1">
              <w:t>82</w:t>
            </w:r>
          </w:p>
        </w:tc>
        <w:tc>
          <w:tcPr>
            <w:tcW w:w="1205" w:type="dxa"/>
          </w:tcPr>
          <w:p w14:paraId="40970C5A" w14:textId="7358D376" w:rsidR="00693454" w:rsidRDefault="00693454" w:rsidP="00C57BE2">
            <w:pPr>
              <w:jc w:val="center"/>
            </w:pPr>
            <w:r>
              <w:t>Data #</w:t>
            </w:r>
            <w:r w:rsidR="000527E1">
              <w:t>83</w:t>
            </w:r>
          </w:p>
        </w:tc>
        <w:tc>
          <w:tcPr>
            <w:tcW w:w="1205" w:type="dxa"/>
          </w:tcPr>
          <w:p w14:paraId="7DC1AEC9" w14:textId="647062C6" w:rsidR="00693454" w:rsidRDefault="00693454" w:rsidP="00C57BE2">
            <w:pPr>
              <w:jc w:val="center"/>
            </w:pPr>
            <w:r>
              <w:t>Data #</w:t>
            </w:r>
            <w:r w:rsidR="000527E1">
              <w:t>84</w:t>
            </w:r>
          </w:p>
        </w:tc>
        <w:tc>
          <w:tcPr>
            <w:tcW w:w="1205" w:type="dxa"/>
          </w:tcPr>
          <w:p w14:paraId="0A5B49E9" w14:textId="745E6956" w:rsidR="00693454" w:rsidRDefault="00693454" w:rsidP="00C57BE2">
            <w:pPr>
              <w:jc w:val="center"/>
            </w:pPr>
            <w:r>
              <w:t>Data #</w:t>
            </w:r>
            <w:r w:rsidR="000527E1">
              <w:t>85</w:t>
            </w:r>
          </w:p>
        </w:tc>
        <w:tc>
          <w:tcPr>
            <w:tcW w:w="1205" w:type="dxa"/>
          </w:tcPr>
          <w:p w14:paraId="6B2F30E8" w14:textId="77694C0C" w:rsidR="00693454" w:rsidRDefault="00693454" w:rsidP="00C57BE2">
            <w:pPr>
              <w:jc w:val="center"/>
            </w:pPr>
            <w:r>
              <w:t>Data #</w:t>
            </w:r>
            <w:r w:rsidR="000527E1">
              <w:t>86</w:t>
            </w:r>
          </w:p>
        </w:tc>
        <w:tc>
          <w:tcPr>
            <w:tcW w:w="1205" w:type="dxa"/>
          </w:tcPr>
          <w:p w14:paraId="0C741624" w14:textId="1B2DA4D1" w:rsidR="00693454" w:rsidRDefault="00693454" w:rsidP="00C57BE2">
            <w:pPr>
              <w:jc w:val="center"/>
            </w:pPr>
            <w:r>
              <w:t>Data #</w:t>
            </w:r>
            <w:r w:rsidR="000527E1">
              <w:t>87</w:t>
            </w:r>
          </w:p>
        </w:tc>
        <w:tc>
          <w:tcPr>
            <w:tcW w:w="1205" w:type="dxa"/>
          </w:tcPr>
          <w:p w14:paraId="5C821F3E" w14:textId="7DD911B1" w:rsidR="00693454" w:rsidRDefault="00693454" w:rsidP="00C57BE2">
            <w:pPr>
              <w:jc w:val="center"/>
            </w:pPr>
            <w:r>
              <w:t>Data #</w:t>
            </w:r>
            <w:r w:rsidR="000527E1">
              <w:t>88</w:t>
            </w:r>
          </w:p>
        </w:tc>
      </w:tr>
      <w:tr w:rsidR="000527E1" w14:paraId="3BB3586B" w14:textId="77777777" w:rsidTr="00C57BE2">
        <w:tc>
          <w:tcPr>
            <w:tcW w:w="723" w:type="dxa"/>
          </w:tcPr>
          <w:p w14:paraId="147913B0" w14:textId="77777777" w:rsidR="000527E1" w:rsidRDefault="000527E1" w:rsidP="000527E1">
            <w:pPr>
              <w:jc w:val="center"/>
            </w:pPr>
            <w:r>
              <w:t>0x2</w:t>
            </w:r>
          </w:p>
        </w:tc>
        <w:tc>
          <w:tcPr>
            <w:tcW w:w="745" w:type="dxa"/>
          </w:tcPr>
          <w:p w14:paraId="03F4F3E6" w14:textId="43FAF860" w:rsidR="000527E1" w:rsidRDefault="000527E1" w:rsidP="000527E1">
            <w:pPr>
              <w:jc w:val="center"/>
            </w:pPr>
            <w:r>
              <w:t>0xD</w:t>
            </w:r>
          </w:p>
        </w:tc>
        <w:tc>
          <w:tcPr>
            <w:tcW w:w="1214" w:type="dxa"/>
          </w:tcPr>
          <w:p w14:paraId="673D716E" w14:textId="2CD956B8" w:rsidR="000527E1" w:rsidRDefault="000527E1" w:rsidP="000527E1">
            <w:pPr>
              <w:jc w:val="center"/>
            </w:pPr>
            <w:r>
              <w:t>0xXX</w:t>
            </w:r>
          </w:p>
        </w:tc>
        <w:tc>
          <w:tcPr>
            <w:tcW w:w="1205" w:type="dxa"/>
          </w:tcPr>
          <w:p w14:paraId="3B356F9D" w14:textId="4BB667A1" w:rsidR="000527E1" w:rsidRDefault="000527E1" w:rsidP="000527E1">
            <w:pPr>
              <w:jc w:val="center"/>
            </w:pPr>
            <w:r>
              <w:t>0xXX</w:t>
            </w:r>
          </w:p>
        </w:tc>
        <w:tc>
          <w:tcPr>
            <w:tcW w:w="1205" w:type="dxa"/>
          </w:tcPr>
          <w:p w14:paraId="0C07AE09" w14:textId="69565FA7" w:rsidR="000527E1" w:rsidRDefault="000527E1" w:rsidP="000527E1">
            <w:pPr>
              <w:jc w:val="center"/>
            </w:pPr>
            <w:r>
              <w:t>0xXX</w:t>
            </w:r>
          </w:p>
        </w:tc>
        <w:tc>
          <w:tcPr>
            <w:tcW w:w="1205" w:type="dxa"/>
          </w:tcPr>
          <w:p w14:paraId="1DAC3423" w14:textId="77777777" w:rsidR="000527E1" w:rsidRDefault="000527E1" w:rsidP="000527E1">
            <w:pPr>
              <w:jc w:val="center"/>
            </w:pPr>
            <w:r>
              <w:t>0xXX</w:t>
            </w:r>
          </w:p>
        </w:tc>
        <w:tc>
          <w:tcPr>
            <w:tcW w:w="1205" w:type="dxa"/>
          </w:tcPr>
          <w:p w14:paraId="7258E446" w14:textId="77777777" w:rsidR="000527E1" w:rsidRDefault="000527E1" w:rsidP="000527E1">
            <w:pPr>
              <w:jc w:val="center"/>
            </w:pPr>
            <w:r>
              <w:t>0xXX</w:t>
            </w:r>
          </w:p>
        </w:tc>
        <w:tc>
          <w:tcPr>
            <w:tcW w:w="1205" w:type="dxa"/>
          </w:tcPr>
          <w:p w14:paraId="573A4F29" w14:textId="77777777" w:rsidR="000527E1" w:rsidRDefault="000527E1" w:rsidP="000527E1">
            <w:pPr>
              <w:jc w:val="center"/>
            </w:pPr>
            <w:r>
              <w:t>0xXX</w:t>
            </w:r>
          </w:p>
        </w:tc>
        <w:tc>
          <w:tcPr>
            <w:tcW w:w="1205" w:type="dxa"/>
          </w:tcPr>
          <w:p w14:paraId="72FBA9F0" w14:textId="77777777" w:rsidR="000527E1" w:rsidRDefault="000527E1" w:rsidP="000527E1">
            <w:pPr>
              <w:jc w:val="center"/>
            </w:pPr>
            <w:r>
              <w:t>0xXX</w:t>
            </w:r>
          </w:p>
        </w:tc>
      </w:tr>
    </w:tbl>
    <w:p w14:paraId="25086297" w14:textId="4CF4ABB5" w:rsidR="00693454" w:rsidRDefault="00693454" w:rsidP="00693454">
      <w:pPr>
        <w:pStyle w:val="berschrift3"/>
      </w:pPr>
      <w:bookmarkStart w:id="28" w:name="_Toc236142433"/>
      <w:r>
        <w:t>Consecutive Frame (CF) #</w:t>
      </w:r>
      <w:r w:rsidR="000527E1">
        <w:t>14</w:t>
      </w:r>
      <w:bookmarkEnd w:id="28"/>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693454" w14:paraId="00DD0BA4" w14:textId="77777777" w:rsidTr="00C57BE2">
        <w:tc>
          <w:tcPr>
            <w:tcW w:w="1468" w:type="dxa"/>
            <w:gridSpan w:val="2"/>
            <w:shd w:val="clear" w:color="auto" w:fill="92D050"/>
          </w:tcPr>
          <w:p w14:paraId="4DBB0230" w14:textId="77777777" w:rsidR="00693454" w:rsidRDefault="00693454" w:rsidP="00C57BE2">
            <w:r>
              <w:t>Header Byte</w:t>
            </w:r>
          </w:p>
        </w:tc>
        <w:tc>
          <w:tcPr>
            <w:tcW w:w="8444" w:type="dxa"/>
            <w:gridSpan w:val="7"/>
            <w:shd w:val="clear" w:color="auto" w:fill="FABF8F" w:themeFill="accent6" w:themeFillTint="99"/>
          </w:tcPr>
          <w:p w14:paraId="1A4FC248" w14:textId="77777777" w:rsidR="00693454" w:rsidRDefault="00693454" w:rsidP="00C57BE2">
            <w:r>
              <w:t>Payload (1…7 Bytes)</w:t>
            </w:r>
          </w:p>
        </w:tc>
      </w:tr>
      <w:tr w:rsidR="00693454" w14:paraId="0B6FD029" w14:textId="77777777" w:rsidTr="00C57BE2">
        <w:tc>
          <w:tcPr>
            <w:tcW w:w="723" w:type="dxa"/>
          </w:tcPr>
          <w:p w14:paraId="3B1450FE" w14:textId="77777777" w:rsidR="00693454" w:rsidRDefault="00693454" w:rsidP="00C57BE2">
            <w:r>
              <w:t>High nibble</w:t>
            </w:r>
          </w:p>
        </w:tc>
        <w:tc>
          <w:tcPr>
            <w:tcW w:w="745" w:type="dxa"/>
          </w:tcPr>
          <w:p w14:paraId="157405E1" w14:textId="77777777" w:rsidR="00693454" w:rsidRDefault="00693454" w:rsidP="00C57BE2">
            <w:r>
              <w:t>Low nibble</w:t>
            </w:r>
          </w:p>
        </w:tc>
        <w:tc>
          <w:tcPr>
            <w:tcW w:w="1214" w:type="dxa"/>
          </w:tcPr>
          <w:p w14:paraId="1F12535F" w14:textId="77777777" w:rsidR="00693454" w:rsidRDefault="00693454" w:rsidP="00C57BE2">
            <w:r>
              <w:t>Byte #1</w:t>
            </w:r>
          </w:p>
        </w:tc>
        <w:tc>
          <w:tcPr>
            <w:tcW w:w="1205" w:type="dxa"/>
          </w:tcPr>
          <w:p w14:paraId="1D1513B1" w14:textId="77777777" w:rsidR="00693454" w:rsidRDefault="00693454" w:rsidP="00C57BE2">
            <w:r>
              <w:t>Byte #2</w:t>
            </w:r>
          </w:p>
        </w:tc>
        <w:tc>
          <w:tcPr>
            <w:tcW w:w="1205" w:type="dxa"/>
          </w:tcPr>
          <w:p w14:paraId="4CA13F46" w14:textId="77777777" w:rsidR="00693454" w:rsidRDefault="00693454" w:rsidP="00C57BE2">
            <w:r>
              <w:t>Byte #3</w:t>
            </w:r>
          </w:p>
        </w:tc>
        <w:tc>
          <w:tcPr>
            <w:tcW w:w="1205" w:type="dxa"/>
          </w:tcPr>
          <w:p w14:paraId="61052F54" w14:textId="77777777" w:rsidR="00693454" w:rsidRDefault="00693454" w:rsidP="00C57BE2">
            <w:r>
              <w:t>Byte #4</w:t>
            </w:r>
          </w:p>
        </w:tc>
        <w:tc>
          <w:tcPr>
            <w:tcW w:w="1205" w:type="dxa"/>
          </w:tcPr>
          <w:p w14:paraId="1EF58D9F" w14:textId="77777777" w:rsidR="00693454" w:rsidRDefault="00693454" w:rsidP="00C57BE2">
            <w:r>
              <w:t>Byte #5</w:t>
            </w:r>
          </w:p>
        </w:tc>
        <w:tc>
          <w:tcPr>
            <w:tcW w:w="1205" w:type="dxa"/>
          </w:tcPr>
          <w:p w14:paraId="4D46DA03" w14:textId="77777777" w:rsidR="00693454" w:rsidRDefault="00693454" w:rsidP="00C57BE2">
            <w:r>
              <w:t>Byte #6</w:t>
            </w:r>
          </w:p>
        </w:tc>
        <w:tc>
          <w:tcPr>
            <w:tcW w:w="1205" w:type="dxa"/>
          </w:tcPr>
          <w:p w14:paraId="32268958" w14:textId="77777777" w:rsidR="00693454" w:rsidRDefault="00693454" w:rsidP="00C57BE2">
            <w:r>
              <w:t>Byte #7</w:t>
            </w:r>
          </w:p>
        </w:tc>
      </w:tr>
      <w:tr w:rsidR="00693454" w14:paraId="2A7B5D29" w14:textId="77777777" w:rsidTr="00C57BE2">
        <w:tc>
          <w:tcPr>
            <w:tcW w:w="723" w:type="dxa"/>
          </w:tcPr>
          <w:p w14:paraId="5B916A8B" w14:textId="77777777" w:rsidR="00693454" w:rsidRDefault="00693454" w:rsidP="00C57BE2">
            <w:pPr>
              <w:jc w:val="center"/>
            </w:pPr>
            <w:r>
              <w:t>FT</w:t>
            </w:r>
          </w:p>
        </w:tc>
        <w:tc>
          <w:tcPr>
            <w:tcW w:w="745" w:type="dxa"/>
          </w:tcPr>
          <w:p w14:paraId="74B1326E" w14:textId="2ED94E6C" w:rsidR="00693454" w:rsidRDefault="00E20730" w:rsidP="00C57BE2">
            <w:pPr>
              <w:jc w:val="center"/>
            </w:pPr>
            <w:r>
              <w:t>SN</w:t>
            </w:r>
          </w:p>
        </w:tc>
        <w:tc>
          <w:tcPr>
            <w:tcW w:w="1214" w:type="dxa"/>
          </w:tcPr>
          <w:p w14:paraId="4CE8A14B" w14:textId="7AEB20EB" w:rsidR="00693454" w:rsidRDefault="00693454" w:rsidP="00C57BE2">
            <w:pPr>
              <w:jc w:val="center"/>
            </w:pPr>
            <w:r>
              <w:t>Data #</w:t>
            </w:r>
            <w:r w:rsidR="000527E1">
              <w:t>89</w:t>
            </w:r>
          </w:p>
        </w:tc>
        <w:tc>
          <w:tcPr>
            <w:tcW w:w="1205" w:type="dxa"/>
          </w:tcPr>
          <w:p w14:paraId="1380937D" w14:textId="4DF5CCFF" w:rsidR="00693454" w:rsidRDefault="00693454" w:rsidP="00C57BE2">
            <w:pPr>
              <w:jc w:val="center"/>
            </w:pPr>
            <w:r>
              <w:t>Data #</w:t>
            </w:r>
            <w:r w:rsidR="000527E1">
              <w:t>90</w:t>
            </w:r>
          </w:p>
        </w:tc>
        <w:tc>
          <w:tcPr>
            <w:tcW w:w="1205" w:type="dxa"/>
          </w:tcPr>
          <w:p w14:paraId="46A6E2B3" w14:textId="69CE4CC4" w:rsidR="00693454" w:rsidRDefault="00693454" w:rsidP="00C57BE2">
            <w:pPr>
              <w:jc w:val="center"/>
            </w:pPr>
            <w:r>
              <w:t>Data #</w:t>
            </w:r>
            <w:r w:rsidR="000527E1">
              <w:t>91</w:t>
            </w:r>
          </w:p>
        </w:tc>
        <w:tc>
          <w:tcPr>
            <w:tcW w:w="1205" w:type="dxa"/>
          </w:tcPr>
          <w:p w14:paraId="0B53C107" w14:textId="35213C2B" w:rsidR="00693454" w:rsidRDefault="00693454" w:rsidP="00C57BE2">
            <w:pPr>
              <w:jc w:val="center"/>
            </w:pPr>
            <w:r>
              <w:t>Data #</w:t>
            </w:r>
            <w:r w:rsidR="000527E1">
              <w:t>92</w:t>
            </w:r>
          </w:p>
        </w:tc>
        <w:tc>
          <w:tcPr>
            <w:tcW w:w="1205" w:type="dxa"/>
          </w:tcPr>
          <w:p w14:paraId="2720CE69" w14:textId="5CD4EE13" w:rsidR="00693454" w:rsidRDefault="00693454" w:rsidP="00C57BE2">
            <w:pPr>
              <w:jc w:val="center"/>
            </w:pPr>
            <w:r>
              <w:t>Data #</w:t>
            </w:r>
            <w:r w:rsidR="000527E1">
              <w:t>93</w:t>
            </w:r>
          </w:p>
        </w:tc>
        <w:tc>
          <w:tcPr>
            <w:tcW w:w="1205" w:type="dxa"/>
          </w:tcPr>
          <w:p w14:paraId="309B53B5" w14:textId="3561F5E7" w:rsidR="00693454" w:rsidRDefault="00693454" w:rsidP="00C57BE2">
            <w:pPr>
              <w:jc w:val="center"/>
            </w:pPr>
            <w:r>
              <w:t>Data #</w:t>
            </w:r>
            <w:r w:rsidR="000527E1">
              <w:t>94</w:t>
            </w:r>
          </w:p>
        </w:tc>
        <w:tc>
          <w:tcPr>
            <w:tcW w:w="1205" w:type="dxa"/>
          </w:tcPr>
          <w:p w14:paraId="51E71E1F" w14:textId="50B61EDE" w:rsidR="00693454" w:rsidRDefault="00693454" w:rsidP="00C57BE2">
            <w:pPr>
              <w:jc w:val="center"/>
            </w:pPr>
            <w:r>
              <w:t>Data #</w:t>
            </w:r>
            <w:r w:rsidR="000527E1">
              <w:t>95</w:t>
            </w:r>
          </w:p>
        </w:tc>
      </w:tr>
      <w:tr w:rsidR="000527E1" w14:paraId="4C6495D9" w14:textId="77777777" w:rsidTr="00C57BE2">
        <w:tc>
          <w:tcPr>
            <w:tcW w:w="723" w:type="dxa"/>
          </w:tcPr>
          <w:p w14:paraId="59B1B5D3" w14:textId="77777777" w:rsidR="000527E1" w:rsidRDefault="000527E1" w:rsidP="000527E1">
            <w:pPr>
              <w:jc w:val="center"/>
            </w:pPr>
            <w:r>
              <w:t>0x2</w:t>
            </w:r>
          </w:p>
        </w:tc>
        <w:tc>
          <w:tcPr>
            <w:tcW w:w="745" w:type="dxa"/>
          </w:tcPr>
          <w:p w14:paraId="119947E1" w14:textId="2F89E3AF" w:rsidR="000527E1" w:rsidRDefault="000527E1" w:rsidP="000527E1">
            <w:pPr>
              <w:jc w:val="center"/>
            </w:pPr>
            <w:r>
              <w:t>0xE</w:t>
            </w:r>
          </w:p>
        </w:tc>
        <w:tc>
          <w:tcPr>
            <w:tcW w:w="1214" w:type="dxa"/>
          </w:tcPr>
          <w:p w14:paraId="40674F9D" w14:textId="6B96CBF5" w:rsidR="000527E1" w:rsidRDefault="000527E1" w:rsidP="000527E1">
            <w:pPr>
              <w:jc w:val="center"/>
            </w:pPr>
            <w:r>
              <w:t>0xXX</w:t>
            </w:r>
          </w:p>
        </w:tc>
        <w:tc>
          <w:tcPr>
            <w:tcW w:w="1205" w:type="dxa"/>
          </w:tcPr>
          <w:p w14:paraId="566621CF" w14:textId="1E4AEFBF" w:rsidR="000527E1" w:rsidRDefault="000527E1" w:rsidP="000527E1">
            <w:pPr>
              <w:jc w:val="center"/>
            </w:pPr>
            <w:r>
              <w:t>0xXX</w:t>
            </w:r>
          </w:p>
        </w:tc>
        <w:tc>
          <w:tcPr>
            <w:tcW w:w="1205" w:type="dxa"/>
          </w:tcPr>
          <w:p w14:paraId="272BF1FE" w14:textId="0A09A56A" w:rsidR="000527E1" w:rsidRDefault="000527E1" w:rsidP="000527E1">
            <w:pPr>
              <w:jc w:val="center"/>
            </w:pPr>
            <w:r>
              <w:t>0xXX</w:t>
            </w:r>
          </w:p>
        </w:tc>
        <w:tc>
          <w:tcPr>
            <w:tcW w:w="1205" w:type="dxa"/>
          </w:tcPr>
          <w:p w14:paraId="5BEF7769" w14:textId="77777777" w:rsidR="000527E1" w:rsidRDefault="000527E1" w:rsidP="000527E1">
            <w:pPr>
              <w:jc w:val="center"/>
            </w:pPr>
            <w:r>
              <w:t>0xXX</w:t>
            </w:r>
          </w:p>
        </w:tc>
        <w:tc>
          <w:tcPr>
            <w:tcW w:w="1205" w:type="dxa"/>
          </w:tcPr>
          <w:p w14:paraId="0CC4E4B1" w14:textId="77777777" w:rsidR="000527E1" w:rsidRDefault="000527E1" w:rsidP="000527E1">
            <w:pPr>
              <w:jc w:val="center"/>
            </w:pPr>
            <w:r>
              <w:t>0xXX</w:t>
            </w:r>
          </w:p>
        </w:tc>
        <w:tc>
          <w:tcPr>
            <w:tcW w:w="1205" w:type="dxa"/>
          </w:tcPr>
          <w:p w14:paraId="78862334" w14:textId="77777777" w:rsidR="000527E1" w:rsidRDefault="000527E1" w:rsidP="000527E1">
            <w:pPr>
              <w:jc w:val="center"/>
            </w:pPr>
            <w:r>
              <w:t>0xXX</w:t>
            </w:r>
          </w:p>
        </w:tc>
        <w:tc>
          <w:tcPr>
            <w:tcW w:w="1205" w:type="dxa"/>
          </w:tcPr>
          <w:p w14:paraId="4D0177FA" w14:textId="77777777" w:rsidR="000527E1" w:rsidRDefault="000527E1" w:rsidP="000527E1">
            <w:pPr>
              <w:jc w:val="center"/>
            </w:pPr>
            <w:r>
              <w:t>0xXX</w:t>
            </w:r>
          </w:p>
        </w:tc>
      </w:tr>
    </w:tbl>
    <w:p w14:paraId="6FCDF00D" w14:textId="3906C90D" w:rsidR="000527E1" w:rsidRDefault="000527E1" w:rsidP="000527E1">
      <w:pPr>
        <w:pStyle w:val="berschrift3"/>
      </w:pPr>
      <w:bookmarkStart w:id="29" w:name="_Toc236142434"/>
      <w:r>
        <w:t>Consecutive Frame (CF) #1</w:t>
      </w:r>
      <w:r w:rsidR="00E20730">
        <w:t>5</w:t>
      </w:r>
      <w:bookmarkEnd w:id="29"/>
    </w:p>
    <w:tbl>
      <w:tblPr>
        <w:tblStyle w:val="Tabellenraster"/>
        <w:tblW w:w="0" w:type="auto"/>
        <w:tblLook w:val="04A0" w:firstRow="1" w:lastRow="0" w:firstColumn="1" w:lastColumn="0" w:noHBand="0" w:noVBand="1"/>
      </w:tblPr>
      <w:tblGrid>
        <w:gridCol w:w="723"/>
        <w:gridCol w:w="745"/>
        <w:gridCol w:w="1214"/>
        <w:gridCol w:w="1205"/>
        <w:gridCol w:w="1205"/>
        <w:gridCol w:w="1205"/>
        <w:gridCol w:w="1205"/>
        <w:gridCol w:w="1205"/>
        <w:gridCol w:w="1205"/>
      </w:tblGrid>
      <w:tr w:rsidR="000527E1" w14:paraId="11A1EC29" w14:textId="77777777" w:rsidTr="00C57BE2">
        <w:tc>
          <w:tcPr>
            <w:tcW w:w="1468" w:type="dxa"/>
            <w:gridSpan w:val="2"/>
            <w:shd w:val="clear" w:color="auto" w:fill="92D050"/>
          </w:tcPr>
          <w:p w14:paraId="4A7F1D4E" w14:textId="77777777" w:rsidR="000527E1" w:rsidRDefault="000527E1" w:rsidP="00C57BE2">
            <w:r>
              <w:t>Header Byte</w:t>
            </w:r>
          </w:p>
        </w:tc>
        <w:tc>
          <w:tcPr>
            <w:tcW w:w="8444" w:type="dxa"/>
            <w:gridSpan w:val="7"/>
            <w:shd w:val="clear" w:color="auto" w:fill="FABF8F" w:themeFill="accent6" w:themeFillTint="99"/>
          </w:tcPr>
          <w:p w14:paraId="09941979" w14:textId="77777777" w:rsidR="000527E1" w:rsidRDefault="000527E1" w:rsidP="00C57BE2">
            <w:r>
              <w:t>Payload (1…7 Bytes)</w:t>
            </w:r>
          </w:p>
        </w:tc>
      </w:tr>
      <w:tr w:rsidR="000527E1" w14:paraId="5A18D9F8" w14:textId="77777777" w:rsidTr="00C57BE2">
        <w:tc>
          <w:tcPr>
            <w:tcW w:w="723" w:type="dxa"/>
          </w:tcPr>
          <w:p w14:paraId="0BED9306" w14:textId="77777777" w:rsidR="000527E1" w:rsidRDefault="000527E1" w:rsidP="00C57BE2">
            <w:r>
              <w:t>High nibble</w:t>
            </w:r>
          </w:p>
        </w:tc>
        <w:tc>
          <w:tcPr>
            <w:tcW w:w="745" w:type="dxa"/>
          </w:tcPr>
          <w:p w14:paraId="342E1483" w14:textId="77777777" w:rsidR="000527E1" w:rsidRDefault="000527E1" w:rsidP="00C57BE2">
            <w:r>
              <w:t>Low nibble</w:t>
            </w:r>
          </w:p>
        </w:tc>
        <w:tc>
          <w:tcPr>
            <w:tcW w:w="1214" w:type="dxa"/>
          </w:tcPr>
          <w:p w14:paraId="66D5BC6E" w14:textId="77777777" w:rsidR="000527E1" w:rsidRDefault="000527E1" w:rsidP="00C57BE2">
            <w:r>
              <w:t>Byte #1</w:t>
            </w:r>
          </w:p>
        </w:tc>
        <w:tc>
          <w:tcPr>
            <w:tcW w:w="1205" w:type="dxa"/>
          </w:tcPr>
          <w:p w14:paraId="30AAB5CF" w14:textId="77777777" w:rsidR="000527E1" w:rsidRDefault="000527E1" w:rsidP="00C57BE2">
            <w:r>
              <w:t>Byte #2</w:t>
            </w:r>
          </w:p>
        </w:tc>
        <w:tc>
          <w:tcPr>
            <w:tcW w:w="1205" w:type="dxa"/>
          </w:tcPr>
          <w:p w14:paraId="200D849E" w14:textId="77777777" w:rsidR="000527E1" w:rsidRDefault="000527E1" w:rsidP="00C57BE2">
            <w:r>
              <w:t>Byte #3</w:t>
            </w:r>
          </w:p>
        </w:tc>
        <w:tc>
          <w:tcPr>
            <w:tcW w:w="1205" w:type="dxa"/>
          </w:tcPr>
          <w:p w14:paraId="41A560A3" w14:textId="77777777" w:rsidR="000527E1" w:rsidRDefault="000527E1" w:rsidP="00C57BE2">
            <w:r>
              <w:t>Byte #4</w:t>
            </w:r>
          </w:p>
        </w:tc>
        <w:tc>
          <w:tcPr>
            <w:tcW w:w="1205" w:type="dxa"/>
          </w:tcPr>
          <w:p w14:paraId="007932BF" w14:textId="77777777" w:rsidR="000527E1" w:rsidRDefault="000527E1" w:rsidP="00C57BE2">
            <w:r>
              <w:t>Byte #5</w:t>
            </w:r>
          </w:p>
        </w:tc>
        <w:tc>
          <w:tcPr>
            <w:tcW w:w="1205" w:type="dxa"/>
          </w:tcPr>
          <w:p w14:paraId="449C8195" w14:textId="77777777" w:rsidR="000527E1" w:rsidRDefault="000527E1" w:rsidP="00C57BE2">
            <w:r>
              <w:t>Byte #6</w:t>
            </w:r>
          </w:p>
        </w:tc>
        <w:tc>
          <w:tcPr>
            <w:tcW w:w="1205" w:type="dxa"/>
          </w:tcPr>
          <w:p w14:paraId="432413D0" w14:textId="77777777" w:rsidR="000527E1" w:rsidRDefault="000527E1" w:rsidP="00C57BE2">
            <w:r>
              <w:t>Byte #7</w:t>
            </w:r>
          </w:p>
        </w:tc>
      </w:tr>
      <w:tr w:rsidR="000527E1" w14:paraId="4C128CF5" w14:textId="77777777" w:rsidTr="00C57BE2">
        <w:tc>
          <w:tcPr>
            <w:tcW w:w="723" w:type="dxa"/>
          </w:tcPr>
          <w:p w14:paraId="066EDCE8" w14:textId="77777777" w:rsidR="000527E1" w:rsidRDefault="000527E1" w:rsidP="00C57BE2">
            <w:pPr>
              <w:jc w:val="center"/>
            </w:pPr>
            <w:r>
              <w:t>FT</w:t>
            </w:r>
          </w:p>
        </w:tc>
        <w:tc>
          <w:tcPr>
            <w:tcW w:w="745" w:type="dxa"/>
          </w:tcPr>
          <w:p w14:paraId="661D73A4" w14:textId="3A74539D" w:rsidR="000527E1" w:rsidRDefault="00E20730" w:rsidP="00C57BE2">
            <w:pPr>
              <w:jc w:val="center"/>
            </w:pPr>
            <w:r>
              <w:t>SN</w:t>
            </w:r>
          </w:p>
        </w:tc>
        <w:tc>
          <w:tcPr>
            <w:tcW w:w="1214" w:type="dxa"/>
          </w:tcPr>
          <w:p w14:paraId="12EA3FBC" w14:textId="15E2FB57" w:rsidR="000527E1" w:rsidRDefault="000527E1" w:rsidP="00C57BE2">
            <w:pPr>
              <w:jc w:val="center"/>
            </w:pPr>
            <w:r>
              <w:t>Data #96</w:t>
            </w:r>
          </w:p>
        </w:tc>
        <w:tc>
          <w:tcPr>
            <w:tcW w:w="1205" w:type="dxa"/>
          </w:tcPr>
          <w:p w14:paraId="3F9BCB04" w14:textId="18FF90B6" w:rsidR="000527E1" w:rsidRDefault="000527E1" w:rsidP="00C57BE2">
            <w:pPr>
              <w:jc w:val="center"/>
            </w:pPr>
            <w:r>
              <w:t>Data #97</w:t>
            </w:r>
          </w:p>
        </w:tc>
        <w:tc>
          <w:tcPr>
            <w:tcW w:w="1205" w:type="dxa"/>
          </w:tcPr>
          <w:p w14:paraId="56C82960" w14:textId="12E99E2D" w:rsidR="000527E1" w:rsidRDefault="000527E1" w:rsidP="00C57BE2">
            <w:pPr>
              <w:jc w:val="center"/>
            </w:pPr>
            <w:r>
              <w:t>Data #98</w:t>
            </w:r>
          </w:p>
        </w:tc>
        <w:tc>
          <w:tcPr>
            <w:tcW w:w="1205" w:type="dxa"/>
          </w:tcPr>
          <w:p w14:paraId="57E8284E" w14:textId="720E53ED" w:rsidR="000527E1" w:rsidRDefault="000527E1" w:rsidP="00C57BE2">
            <w:pPr>
              <w:jc w:val="center"/>
            </w:pPr>
            <w:r>
              <w:t>Data #99</w:t>
            </w:r>
          </w:p>
        </w:tc>
        <w:tc>
          <w:tcPr>
            <w:tcW w:w="1205" w:type="dxa"/>
          </w:tcPr>
          <w:p w14:paraId="005F2FC7" w14:textId="3E4B53C5" w:rsidR="000527E1" w:rsidRDefault="000527E1" w:rsidP="00C57BE2">
            <w:pPr>
              <w:jc w:val="center"/>
            </w:pPr>
            <w:r>
              <w:t>Data #100</w:t>
            </w:r>
          </w:p>
        </w:tc>
        <w:tc>
          <w:tcPr>
            <w:tcW w:w="1205" w:type="dxa"/>
          </w:tcPr>
          <w:p w14:paraId="5EB886EF" w14:textId="0C131D4B" w:rsidR="000527E1" w:rsidRDefault="000527E1" w:rsidP="00C57BE2">
            <w:pPr>
              <w:jc w:val="center"/>
            </w:pPr>
            <w:r>
              <w:t>CRC</w:t>
            </w:r>
          </w:p>
        </w:tc>
        <w:tc>
          <w:tcPr>
            <w:tcW w:w="1205" w:type="dxa"/>
          </w:tcPr>
          <w:p w14:paraId="681D6E04" w14:textId="6AE42E15" w:rsidR="000527E1" w:rsidRDefault="000527E1" w:rsidP="00C57BE2">
            <w:pPr>
              <w:jc w:val="center"/>
            </w:pPr>
            <w:r>
              <w:t>Padding</w:t>
            </w:r>
          </w:p>
        </w:tc>
      </w:tr>
      <w:tr w:rsidR="000527E1" w14:paraId="60CC77D9" w14:textId="77777777" w:rsidTr="00C57BE2">
        <w:tc>
          <w:tcPr>
            <w:tcW w:w="723" w:type="dxa"/>
          </w:tcPr>
          <w:p w14:paraId="7EB6765B" w14:textId="77777777" w:rsidR="000527E1" w:rsidRDefault="000527E1" w:rsidP="000527E1">
            <w:pPr>
              <w:jc w:val="center"/>
            </w:pPr>
            <w:r>
              <w:t>0x2</w:t>
            </w:r>
          </w:p>
        </w:tc>
        <w:tc>
          <w:tcPr>
            <w:tcW w:w="745" w:type="dxa"/>
          </w:tcPr>
          <w:p w14:paraId="38E77BB8" w14:textId="1287512B" w:rsidR="000527E1" w:rsidRDefault="000527E1" w:rsidP="000527E1">
            <w:pPr>
              <w:jc w:val="center"/>
            </w:pPr>
            <w:r>
              <w:t>0xF</w:t>
            </w:r>
          </w:p>
        </w:tc>
        <w:tc>
          <w:tcPr>
            <w:tcW w:w="1214" w:type="dxa"/>
          </w:tcPr>
          <w:p w14:paraId="238202A9" w14:textId="06263C33" w:rsidR="000527E1" w:rsidRDefault="000527E1" w:rsidP="000527E1">
            <w:pPr>
              <w:jc w:val="center"/>
            </w:pPr>
            <w:r>
              <w:t>0xXX</w:t>
            </w:r>
          </w:p>
        </w:tc>
        <w:tc>
          <w:tcPr>
            <w:tcW w:w="1205" w:type="dxa"/>
          </w:tcPr>
          <w:p w14:paraId="4DACC571" w14:textId="490B8973" w:rsidR="000527E1" w:rsidRDefault="000527E1" w:rsidP="000527E1">
            <w:pPr>
              <w:jc w:val="center"/>
            </w:pPr>
            <w:r>
              <w:t>0xXX</w:t>
            </w:r>
          </w:p>
        </w:tc>
        <w:tc>
          <w:tcPr>
            <w:tcW w:w="1205" w:type="dxa"/>
          </w:tcPr>
          <w:p w14:paraId="781F54CB" w14:textId="0077FBAE" w:rsidR="000527E1" w:rsidRDefault="000527E1" w:rsidP="000527E1">
            <w:pPr>
              <w:jc w:val="center"/>
            </w:pPr>
            <w:r>
              <w:t>0xXX</w:t>
            </w:r>
          </w:p>
        </w:tc>
        <w:tc>
          <w:tcPr>
            <w:tcW w:w="1205" w:type="dxa"/>
          </w:tcPr>
          <w:p w14:paraId="6504DA4B" w14:textId="77777777" w:rsidR="000527E1" w:rsidRDefault="000527E1" w:rsidP="000527E1">
            <w:pPr>
              <w:jc w:val="center"/>
            </w:pPr>
            <w:r>
              <w:t>0xXX</w:t>
            </w:r>
          </w:p>
        </w:tc>
        <w:tc>
          <w:tcPr>
            <w:tcW w:w="1205" w:type="dxa"/>
          </w:tcPr>
          <w:p w14:paraId="0637547A" w14:textId="77777777" w:rsidR="000527E1" w:rsidRDefault="000527E1" w:rsidP="000527E1">
            <w:pPr>
              <w:jc w:val="center"/>
            </w:pPr>
            <w:r>
              <w:t>0xXX</w:t>
            </w:r>
          </w:p>
        </w:tc>
        <w:tc>
          <w:tcPr>
            <w:tcW w:w="1205" w:type="dxa"/>
          </w:tcPr>
          <w:p w14:paraId="13B08F02" w14:textId="77777777" w:rsidR="000527E1" w:rsidRDefault="000527E1" w:rsidP="000527E1">
            <w:pPr>
              <w:jc w:val="center"/>
            </w:pPr>
            <w:r>
              <w:t>0xXX</w:t>
            </w:r>
          </w:p>
        </w:tc>
        <w:tc>
          <w:tcPr>
            <w:tcW w:w="1205" w:type="dxa"/>
          </w:tcPr>
          <w:p w14:paraId="776B0C86" w14:textId="77777777" w:rsidR="000527E1" w:rsidRDefault="000527E1" w:rsidP="000527E1">
            <w:pPr>
              <w:jc w:val="center"/>
            </w:pPr>
            <w:r>
              <w:t>0xXX</w:t>
            </w:r>
          </w:p>
        </w:tc>
      </w:tr>
    </w:tbl>
    <w:p w14:paraId="0BC94AF0" w14:textId="78CB0FE3" w:rsidR="00E063CE" w:rsidRDefault="00E063CE" w:rsidP="00E063CE"/>
    <w:p w14:paraId="0AFC5F8E" w14:textId="5532221D" w:rsidR="00E063CE" w:rsidRDefault="00E063CE" w:rsidP="00E063CE">
      <w:r>
        <w:t>If more than 111 Bytes of payload are transferred more Consecutive Frames are needed. These will start with a Sequence Number of 0x0 again.</w:t>
      </w:r>
    </w:p>
    <w:p w14:paraId="7E7A13C8" w14:textId="77777777" w:rsidR="00E063CE" w:rsidRDefault="00E063CE" w:rsidP="00E063CE"/>
    <w:p w14:paraId="0A63E6A2" w14:textId="77777777" w:rsidR="00E063CE" w:rsidRDefault="00E063CE" w:rsidP="00E063CE"/>
    <w:p w14:paraId="01AC9F26" w14:textId="01E00FC3" w:rsidR="00FB16E0" w:rsidRPr="00FB16E0" w:rsidRDefault="003A1388" w:rsidP="003A1388">
      <w:pPr>
        <w:pStyle w:val="berschrift2"/>
      </w:pPr>
      <w:bookmarkStart w:id="30" w:name="_Toc236142435"/>
      <w:r w:rsidRPr="00FB16E0">
        <w:lastRenderedPageBreak/>
        <w:t>Successful</w:t>
      </w:r>
      <w:r w:rsidR="00FB16E0" w:rsidRPr="00FB16E0">
        <w:t xml:space="preserve"> Response</w:t>
      </w:r>
      <w:bookmarkEnd w:id="30"/>
    </w:p>
    <w:tbl>
      <w:tblPr>
        <w:tblStyle w:val="Tabellenraster"/>
        <w:tblW w:w="4445" w:type="dxa"/>
        <w:tblLook w:val="04A0" w:firstRow="1" w:lastRow="0" w:firstColumn="1" w:lastColumn="0" w:noHBand="0" w:noVBand="1"/>
      </w:tblPr>
      <w:tblGrid>
        <w:gridCol w:w="1088"/>
        <w:gridCol w:w="750"/>
        <w:gridCol w:w="851"/>
        <w:gridCol w:w="1756"/>
      </w:tblGrid>
      <w:tr w:rsidR="00E063CE" w14:paraId="677702F0" w14:textId="77777777" w:rsidTr="00E063CE">
        <w:tc>
          <w:tcPr>
            <w:tcW w:w="1088" w:type="dxa"/>
          </w:tcPr>
          <w:p w14:paraId="3A1CE6B7" w14:textId="77777777" w:rsidR="00E063CE" w:rsidRDefault="00E063CE" w:rsidP="00C57BE2">
            <w:r>
              <w:t>Length</w:t>
            </w:r>
          </w:p>
        </w:tc>
        <w:tc>
          <w:tcPr>
            <w:tcW w:w="750" w:type="dxa"/>
          </w:tcPr>
          <w:p w14:paraId="01CBC3FD" w14:textId="77777777" w:rsidR="00E063CE" w:rsidRDefault="00E063CE" w:rsidP="00C57BE2">
            <w:r>
              <w:t>CMD</w:t>
            </w:r>
          </w:p>
        </w:tc>
        <w:tc>
          <w:tcPr>
            <w:tcW w:w="851" w:type="dxa"/>
          </w:tcPr>
          <w:p w14:paraId="012A7BA8" w14:textId="08438B28" w:rsidR="00E063CE" w:rsidRDefault="00E063CE" w:rsidP="00C57BE2">
            <w:r>
              <w:t>Data</w:t>
            </w:r>
          </w:p>
        </w:tc>
        <w:tc>
          <w:tcPr>
            <w:tcW w:w="1756" w:type="dxa"/>
          </w:tcPr>
          <w:p w14:paraId="5BE47C07" w14:textId="77777777" w:rsidR="00E063CE" w:rsidRDefault="00E063CE" w:rsidP="00C57BE2">
            <w:r>
              <w:t>CRC</w:t>
            </w:r>
          </w:p>
        </w:tc>
      </w:tr>
      <w:tr w:rsidR="00E063CE" w14:paraId="3CBE61AA" w14:textId="77777777" w:rsidTr="00E063CE">
        <w:tc>
          <w:tcPr>
            <w:tcW w:w="1088" w:type="dxa"/>
          </w:tcPr>
          <w:p w14:paraId="5BB8AEB1" w14:textId="2273D513" w:rsidR="00E063CE" w:rsidRDefault="00E063CE" w:rsidP="00C57BE2">
            <w:r>
              <w:t>0x0005</w:t>
            </w:r>
          </w:p>
        </w:tc>
        <w:tc>
          <w:tcPr>
            <w:tcW w:w="750" w:type="dxa"/>
          </w:tcPr>
          <w:p w14:paraId="57129FA8" w14:textId="047DEBD8" w:rsidR="00E063CE" w:rsidRDefault="00E063CE" w:rsidP="00C57BE2">
            <w:r>
              <w:t>0x02</w:t>
            </w:r>
          </w:p>
        </w:tc>
        <w:tc>
          <w:tcPr>
            <w:tcW w:w="851" w:type="dxa"/>
          </w:tcPr>
          <w:p w14:paraId="0083C454" w14:textId="61F094C0" w:rsidR="00E063CE" w:rsidRDefault="00E063CE" w:rsidP="00C57BE2">
            <w:r>
              <w:t>0x41</w:t>
            </w:r>
          </w:p>
        </w:tc>
        <w:tc>
          <w:tcPr>
            <w:tcW w:w="1756" w:type="dxa"/>
          </w:tcPr>
          <w:p w14:paraId="3134416B" w14:textId="09BF6288" w:rsidR="00E063CE" w:rsidRDefault="00E063CE" w:rsidP="00C57BE2">
            <w:r>
              <w:t>0xB8</w:t>
            </w:r>
          </w:p>
        </w:tc>
      </w:tr>
      <w:tr w:rsidR="00E063CE" w14:paraId="68F8C6F3" w14:textId="77777777" w:rsidTr="00E063CE">
        <w:tc>
          <w:tcPr>
            <w:tcW w:w="1088" w:type="dxa"/>
          </w:tcPr>
          <w:p w14:paraId="6EB58EA5" w14:textId="77777777" w:rsidR="00E063CE" w:rsidRDefault="00E063CE" w:rsidP="00C57BE2">
            <w:r>
              <w:t>2 Bytes</w:t>
            </w:r>
          </w:p>
        </w:tc>
        <w:tc>
          <w:tcPr>
            <w:tcW w:w="750" w:type="dxa"/>
          </w:tcPr>
          <w:p w14:paraId="462E529E" w14:textId="77777777" w:rsidR="00E063CE" w:rsidRDefault="00E063CE" w:rsidP="00C57BE2">
            <w:r>
              <w:t>1 Byte</w:t>
            </w:r>
          </w:p>
        </w:tc>
        <w:tc>
          <w:tcPr>
            <w:tcW w:w="851" w:type="dxa"/>
          </w:tcPr>
          <w:p w14:paraId="7A2448D8" w14:textId="3D1F225A" w:rsidR="00E063CE" w:rsidRDefault="00E063CE" w:rsidP="00C57BE2">
            <w:r>
              <w:t>1 Bytes</w:t>
            </w:r>
          </w:p>
        </w:tc>
        <w:tc>
          <w:tcPr>
            <w:tcW w:w="1756" w:type="dxa"/>
          </w:tcPr>
          <w:p w14:paraId="784422D2" w14:textId="77777777" w:rsidR="00E063CE" w:rsidRDefault="00E063CE" w:rsidP="00C57BE2">
            <w:r>
              <w:t>1 Byte</w:t>
            </w:r>
          </w:p>
        </w:tc>
      </w:tr>
    </w:tbl>
    <w:p w14:paraId="2AF55170" w14:textId="77777777" w:rsidR="003A1388" w:rsidRDefault="003A1388" w:rsidP="003A1388"/>
    <w:p w14:paraId="20420484" w14:textId="6EF5578D" w:rsidR="003A1388" w:rsidRDefault="003A1388" w:rsidP="003A1388">
      <w:r>
        <w:t xml:space="preserve">This gives a Total Data Length of </w:t>
      </w:r>
      <w:r w:rsidR="00E063CE">
        <w:t>5</w:t>
      </w:r>
      <w:r>
        <w:t xml:space="preserve"> Bytes = 0x</w:t>
      </w:r>
      <w:r w:rsidR="00E063CE">
        <w:t>5. This can be transferred in a Single Frame.</w:t>
      </w:r>
    </w:p>
    <w:p w14:paraId="64336DC9" w14:textId="77777777" w:rsidR="003A1388" w:rsidRDefault="003A1388" w:rsidP="003A1388"/>
    <w:tbl>
      <w:tblPr>
        <w:tblStyle w:val="Tabellenraster"/>
        <w:tblW w:w="0" w:type="auto"/>
        <w:tblLook w:val="04A0" w:firstRow="1" w:lastRow="0" w:firstColumn="1" w:lastColumn="0" w:noHBand="0" w:noVBand="1"/>
      </w:tblPr>
      <w:tblGrid>
        <w:gridCol w:w="723"/>
        <w:gridCol w:w="723"/>
        <w:gridCol w:w="1218"/>
        <w:gridCol w:w="1208"/>
        <w:gridCol w:w="1208"/>
        <w:gridCol w:w="1208"/>
        <w:gridCol w:w="1208"/>
        <w:gridCol w:w="1208"/>
        <w:gridCol w:w="1208"/>
      </w:tblGrid>
      <w:tr w:rsidR="003A1388" w14:paraId="415D72E7" w14:textId="77777777" w:rsidTr="00C57BE2">
        <w:tc>
          <w:tcPr>
            <w:tcW w:w="1446" w:type="dxa"/>
            <w:gridSpan w:val="2"/>
            <w:shd w:val="clear" w:color="auto" w:fill="92D050"/>
          </w:tcPr>
          <w:p w14:paraId="2407A797" w14:textId="77777777" w:rsidR="003A1388" w:rsidRDefault="003A1388" w:rsidP="00C57BE2">
            <w:r>
              <w:t>Header Byte</w:t>
            </w:r>
          </w:p>
        </w:tc>
        <w:tc>
          <w:tcPr>
            <w:tcW w:w="8466" w:type="dxa"/>
            <w:gridSpan w:val="7"/>
            <w:shd w:val="clear" w:color="auto" w:fill="FABF8F" w:themeFill="accent6" w:themeFillTint="99"/>
          </w:tcPr>
          <w:p w14:paraId="54B51117" w14:textId="77777777" w:rsidR="003A1388" w:rsidRDefault="003A1388" w:rsidP="00C57BE2">
            <w:r>
              <w:t>Payload (1…7 Bytes)</w:t>
            </w:r>
          </w:p>
        </w:tc>
      </w:tr>
      <w:tr w:rsidR="003A1388" w14:paraId="3CDB41D4" w14:textId="77777777" w:rsidTr="00C57BE2">
        <w:tc>
          <w:tcPr>
            <w:tcW w:w="723" w:type="dxa"/>
          </w:tcPr>
          <w:p w14:paraId="390DCFB3" w14:textId="77777777" w:rsidR="003A1388" w:rsidRDefault="003A1388" w:rsidP="00C57BE2">
            <w:r>
              <w:t>High nibble</w:t>
            </w:r>
          </w:p>
        </w:tc>
        <w:tc>
          <w:tcPr>
            <w:tcW w:w="723" w:type="dxa"/>
          </w:tcPr>
          <w:p w14:paraId="61E5E050" w14:textId="77777777" w:rsidR="003A1388" w:rsidRDefault="003A1388" w:rsidP="00C57BE2">
            <w:r>
              <w:t>Low nibble</w:t>
            </w:r>
          </w:p>
        </w:tc>
        <w:tc>
          <w:tcPr>
            <w:tcW w:w="1218" w:type="dxa"/>
          </w:tcPr>
          <w:p w14:paraId="4ADB588B" w14:textId="77777777" w:rsidR="003A1388" w:rsidRDefault="003A1388" w:rsidP="00C57BE2">
            <w:r>
              <w:t>Byte #1</w:t>
            </w:r>
          </w:p>
        </w:tc>
        <w:tc>
          <w:tcPr>
            <w:tcW w:w="1208" w:type="dxa"/>
          </w:tcPr>
          <w:p w14:paraId="5BE0B385" w14:textId="77777777" w:rsidR="003A1388" w:rsidRDefault="003A1388" w:rsidP="00C57BE2">
            <w:r>
              <w:t>Byte #2</w:t>
            </w:r>
          </w:p>
        </w:tc>
        <w:tc>
          <w:tcPr>
            <w:tcW w:w="1208" w:type="dxa"/>
          </w:tcPr>
          <w:p w14:paraId="5653EC27" w14:textId="77777777" w:rsidR="003A1388" w:rsidRDefault="003A1388" w:rsidP="00C57BE2">
            <w:r>
              <w:t>Byte #3</w:t>
            </w:r>
          </w:p>
        </w:tc>
        <w:tc>
          <w:tcPr>
            <w:tcW w:w="1208" w:type="dxa"/>
          </w:tcPr>
          <w:p w14:paraId="6C977127" w14:textId="77777777" w:rsidR="003A1388" w:rsidRDefault="003A1388" w:rsidP="00C57BE2">
            <w:r>
              <w:t>Byte #4</w:t>
            </w:r>
          </w:p>
        </w:tc>
        <w:tc>
          <w:tcPr>
            <w:tcW w:w="1208" w:type="dxa"/>
          </w:tcPr>
          <w:p w14:paraId="08DCCEF8" w14:textId="77777777" w:rsidR="003A1388" w:rsidRDefault="003A1388" w:rsidP="00C57BE2">
            <w:r>
              <w:t>Byte #5</w:t>
            </w:r>
          </w:p>
        </w:tc>
        <w:tc>
          <w:tcPr>
            <w:tcW w:w="1208" w:type="dxa"/>
          </w:tcPr>
          <w:p w14:paraId="19FCC5DB" w14:textId="77777777" w:rsidR="003A1388" w:rsidRDefault="003A1388" w:rsidP="00C57BE2">
            <w:r>
              <w:t>Byte #6</w:t>
            </w:r>
          </w:p>
        </w:tc>
        <w:tc>
          <w:tcPr>
            <w:tcW w:w="1208" w:type="dxa"/>
          </w:tcPr>
          <w:p w14:paraId="113F1A29" w14:textId="77777777" w:rsidR="003A1388" w:rsidRDefault="003A1388" w:rsidP="00C57BE2">
            <w:r>
              <w:t>Byte #7</w:t>
            </w:r>
          </w:p>
        </w:tc>
      </w:tr>
      <w:tr w:rsidR="003A1388" w14:paraId="16BA35FA" w14:textId="77777777" w:rsidTr="00C57BE2">
        <w:tc>
          <w:tcPr>
            <w:tcW w:w="723" w:type="dxa"/>
          </w:tcPr>
          <w:p w14:paraId="42793EED" w14:textId="77777777" w:rsidR="003A1388" w:rsidRDefault="003A1388" w:rsidP="00C57BE2">
            <w:pPr>
              <w:jc w:val="center"/>
            </w:pPr>
            <w:r>
              <w:t>FT</w:t>
            </w:r>
          </w:p>
        </w:tc>
        <w:tc>
          <w:tcPr>
            <w:tcW w:w="723" w:type="dxa"/>
          </w:tcPr>
          <w:p w14:paraId="406FECEE" w14:textId="77777777" w:rsidR="003A1388" w:rsidRDefault="003A1388" w:rsidP="00C57BE2">
            <w:pPr>
              <w:jc w:val="center"/>
            </w:pPr>
            <w:r>
              <w:t>DL</w:t>
            </w:r>
          </w:p>
        </w:tc>
        <w:tc>
          <w:tcPr>
            <w:tcW w:w="1218" w:type="dxa"/>
          </w:tcPr>
          <w:p w14:paraId="0477BDD9" w14:textId="77777777" w:rsidR="00E063CE" w:rsidRDefault="00E063CE" w:rsidP="00C57BE2">
            <w:pPr>
              <w:jc w:val="center"/>
            </w:pPr>
            <w:r>
              <w:t>Length</w:t>
            </w:r>
          </w:p>
          <w:p w14:paraId="20E13058" w14:textId="38E00049" w:rsidR="003A1388" w:rsidRDefault="00E063CE" w:rsidP="00C57BE2">
            <w:pPr>
              <w:jc w:val="center"/>
            </w:pPr>
            <w:r>
              <w:t>MSB</w:t>
            </w:r>
          </w:p>
        </w:tc>
        <w:tc>
          <w:tcPr>
            <w:tcW w:w="1208" w:type="dxa"/>
          </w:tcPr>
          <w:p w14:paraId="2350A905" w14:textId="77777777" w:rsidR="003A1388" w:rsidRDefault="00E063CE" w:rsidP="00C57BE2">
            <w:pPr>
              <w:jc w:val="center"/>
            </w:pPr>
            <w:r>
              <w:t>Length</w:t>
            </w:r>
          </w:p>
          <w:p w14:paraId="7A085730" w14:textId="1E5B4EE2" w:rsidR="00E063CE" w:rsidRDefault="00E063CE" w:rsidP="00C57BE2">
            <w:pPr>
              <w:jc w:val="center"/>
            </w:pPr>
            <w:r>
              <w:t>LSB</w:t>
            </w:r>
          </w:p>
        </w:tc>
        <w:tc>
          <w:tcPr>
            <w:tcW w:w="1208" w:type="dxa"/>
          </w:tcPr>
          <w:p w14:paraId="2D05C79F" w14:textId="12202FCC" w:rsidR="003A1388" w:rsidRDefault="00E063CE" w:rsidP="00C57BE2">
            <w:pPr>
              <w:jc w:val="center"/>
            </w:pPr>
            <w:r>
              <w:t>CMD</w:t>
            </w:r>
          </w:p>
        </w:tc>
        <w:tc>
          <w:tcPr>
            <w:tcW w:w="1208" w:type="dxa"/>
          </w:tcPr>
          <w:p w14:paraId="51C7E9EA" w14:textId="23F863B5" w:rsidR="003A1388" w:rsidRDefault="00E063CE" w:rsidP="00C57BE2">
            <w:pPr>
              <w:jc w:val="center"/>
            </w:pPr>
            <w:r>
              <w:t>DATA</w:t>
            </w:r>
          </w:p>
        </w:tc>
        <w:tc>
          <w:tcPr>
            <w:tcW w:w="1208" w:type="dxa"/>
          </w:tcPr>
          <w:p w14:paraId="7D6596F6" w14:textId="2C54E5AC" w:rsidR="003A1388" w:rsidRDefault="00E063CE" w:rsidP="00C57BE2">
            <w:pPr>
              <w:jc w:val="center"/>
            </w:pPr>
            <w:r>
              <w:t>CRC</w:t>
            </w:r>
          </w:p>
        </w:tc>
        <w:tc>
          <w:tcPr>
            <w:tcW w:w="1208" w:type="dxa"/>
          </w:tcPr>
          <w:p w14:paraId="3D5D5D38" w14:textId="60123720" w:rsidR="003A1388" w:rsidRDefault="00E063CE" w:rsidP="00C57BE2">
            <w:pPr>
              <w:jc w:val="center"/>
            </w:pPr>
            <w:r>
              <w:t>Padding</w:t>
            </w:r>
          </w:p>
        </w:tc>
        <w:tc>
          <w:tcPr>
            <w:tcW w:w="1208" w:type="dxa"/>
          </w:tcPr>
          <w:p w14:paraId="41CDFEF1" w14:textId="79BCA242" w:rsidR="003A1388" w:rsidRDefault="00E063CE" w:rsidP="00C57BE2">
            <w:pPr>
              <w:jc w:val="center"/>
            </w:pPr>
            <w:r>
              <w:t>Padding</w:t>
            </w:r>
          </w:p>
        </w:tc>
      </w:tr>
      <w:tr w:rsidR="003A1388" w14:paraId="4D37D0E0" w14:textId="77777777" w:rsidTr="00C57BE2">
        <w:tc>
          <w:tcPr>
            <w:tcW w:w="723" w:type="dxa"/>
          </w:tcPr>
          <w:p w14:paraId="00B563CF" w14:textId="77777777" w:rsidR="003A1388" w:rsidRDefault="003A1388" w:rsidP="00C57BE2">
            <w:pPr>
              <w:jc w:val="center"/>
            </w:pPr>
            <w:r>
              <w:t>0x0</w:t>
            </w:r>
          </w:p>
        </w:tc>
        <w:tc>
          <w:tcPr>
            <w:tcW w:w="723" w:type="dxa"/>
          </w:tcPr>
          <w:p w14:paraId="49C2A137" w14:textId="091E823B" w:rsidR="003A1388" w:rsidRDefault="003A1388" w:rsidP="00C57BE2">
            <w:pPr>
              <w:jc w:val="center"/>
            </w:pPr>
            <w:r>
              <w:t>0x</w:t>
            </w:r>
            <w:r w:rsidR="00E063CE">
              <w:t>5</w:t>
            </w:r>
          </w:p>
        </w:tc>
        <w:tc>
          <w:tcPr>
            <w:tcW w:w="1218" w:type="dxa"/>
          </w:tcPr>
          <w:p w14:paraId="4AAF8A7B" w14:textId="6EC6F97C" w:rsidR="003A1388" w:rsidRDefault="003A1388" w:rsidP="00C57BE2">
            <w:pPr>
              <w:jc w:val="center"/>
            </w:pPr>
            <w:r>
              <w:t>0x00</w:t>
            </w:r>
          </w:p>
        </w:tc>
        <w:tc>
          <w:tcPr>
            <w:tcW w:w="1208" w:type="dxa"/>
          </w:tcPr>
          <w:p w14:paraId="4B606B46" w14:textId="4381633E" w:rsidR="003A1388" w:rsidRDefault="003A1388" w:rsidP="00C57BE2">
            <w:pPr>
              <w:jc w:val="center"/>
            </w:pPr>
            <w:r>
              <w:t>0x0</w:t>
            </w:r>
            <w:r w:rsidR="00E063CE">
              <w:t>5</w:t>
            </w:r>
          </w:p>
        </w:tc>
        <w:tc>
          <w:tcPr>
            <w:tcW w:w="1208" w:type="dxa"/>
          </w:tcPr>
          <w:p w14:paraId="4D00270F" w14:textId="63B8F7AE" w:rsidR="003A1388" w:rsidRDefault="003A1388" w:rsidP="00C57BE2">
            <w:pPr>
              <w:jc w:val="center"/>
            </w:pPr>
            <w:r>
              <w:t>0x</w:t>
            </w:r>
            <w:r w:rsidR="00E063CE">
              <w:t>02</w:t>
            </w:r>
          </w:p>
        </w:tc>
        <w:tc>
          <w:tcPr>
            <w:tcW w:w="1208" w:type="dxa"/>
          </w:tcPr>
          <w:p w14:paraId="19E740FE" w14:textId="4EAD69D4" w:rsidR="003A1388" w:rsidRDefault="003A1388" w:rsidP="00C57BE2">
            <w:pPr>
              <w:jc w:val="center"/>
            </w:pPr>
            <w:r>
              <w:t>0x</w:t>
            </w:r>
            <w:r w:rsidR="00E063CE">
              <w:t>41</w:t>
            </w:r>
          </w:p>
        </w:tc>
        <w:tc>
          <w:tcPr>
            <w:tcW w:w="1208" w:type="dxa"/>
          </w:tcPr>
          <w:p w14:paraId="57B5223E" w14:textId="23B3C8D5" w:rsidR="003A1388" w:rsidRDefault="00E063CE" w:rsidP="00C57BE2">
            <w:pPr>
              <w:jc w:val="center"/>
            </w:pPr>
            <w:r>
              <w:t>0xB8</w:t>
            </w:r>
          </w:p>
        </w:tc>
        <w:tc>
          <w:tcPr>
            <w:tcW w:w="1208" w:type="dxa"/>
          </w:tcPr>
          <w:p w14:paraId="5AEF99C9" w14:textId="03201007" w:rsidR="003A1388" w:rsidRDefault="00E063CE" w:rsidP="00C57BE2">
            <w:pPr>
              <w:jc w:val="center"/>
            </w:pPr>
            <w:r>
              <w:t>0xXX</w:t>
            </w:r>
          </w:p>
        </w:tc>
        <w:tc>
          <w:tcPr>
            <w:tcW w:w="1208" w:type="dxa"/>
          </w:tcPr>
          <w:p w14:paraId="34EB9820" w14:textId="4F744045" w:rsidR="003A1388" w:rsidRDefault="00E063CE" w:rsidP="00C57BE2">
            <w:pPr>
              <w:jc w:val="center"/>
            </w:pPr>
            <w:r>
              <w:t>0xXX</w:t>
            </w:r>
          </w:p>
        </w:tc>
      </w:tr>
    </w:tbl>
    <w:p w14:paraId="27304EB4" w14:textId="52CC04A4" w:rsidR="00FB16E0" w:rsidRPr="00FB16E0" w:rsidRDefault="00FB16E0" w:rsidP="003A1388">
      <w:pPr>
        <w:pStyle w:val="berschrift2"/>
      </w:pPr>
      <w:bookmarkStart w:id="31" w:name="_Toc236142436"/>
      <w:r w:rsidRPr="00FB16E0">
        <w:t>Error Response</w:t>
      </w:r>
      <w:bookmarkEnd w:id="31"/>
    </w:p>
    <w:tbl>
      <w:tblPr>
        <w:tblStyle w:val="Tabellenraster"/>
        <w:tblW w:w="4445" w:type="dxa"/>
        <w:tblLook w:val="04A0" w:firstRow="1" w:lastRow="0" w:firstColumn="1" w:lastColumn="0" w:noHBand="0" w:noVBand="1"/>
      </w:tblPr>
      <w:tblGrid>
        <w:gridCol w:w="1088"/>
        <w:gridCol w:w="750"/>
        <w:gridCol w:w="851"/>
        <w:gridCol w:w="1756"/>
      </w:tblGrid>
      <w:tr w:rsidR="00E063CE" w14:paraId="7D81EF29" w14:textId="77777777" w:rsidTr="00C57BE2">
        <w:tc>
          <w:tcPr>
            <w:tcW w:w="1088" w:type="dxa"/>
          </w:tcPr>
          <w:p w14:paraId="5938B967" w14:textId="77777777" w:rsidR="00E063CE" w:rsidRDefault="00E063CE" w:rsidP="00C57BE2">
            <w:r>
              <w:t>Length</w:t>
            </w:r>
          </w:p>
        </w:tc>
        <w:tc>
          <w:tcPr>
            <w:tcW w:w="750" w:type="dxa"/>
          </w:tcPr>
          <w:p w14:paraId="702D7710" w14:textId="77777777" w:rsidR="00E063CE" w:rsidRDefault="00E063CE" w:rsidP="00C57BE2">
            <w:r>
              <w:t>CMD</w:t>
            </w:r>
          </w:p>
        </w:tc>
        <w:tc>
          <w:tcPr>
            <w:tcW w:w="851" w:type="dxa"/>
          </w:tcPr>
          <w:p w14:paraId="1B3D8811" w14:textId="77777777" w:rsidR="00E063CE" w:rsidRDefault="00E063CE" w:rsidP="00C57BE2">
            <w:r>
              <w:t>Data</w:t>
            </w:r>
          </w:p>
        </w:tc>
        <w:tc>
          <w:tcPr>
            <w:tcW w:w="1756" w:type="dxa"/>
          </w:tcPr>
          <w:p w14:paraId="2299B358" w14:textId="77777777" w:rsidR="00E063CE" w:rsidRDefault="00E063CE" w:rsidP="00C57BE2">
            <w:r>
              <w:t>CRC</w:t>
            </w:r>
          </w:p>
        </w:tc>
      </w:tr>
      <w:tr w:rsidR="00E063CE" w14:paraId="0506E9BF" w14:textId="77777777" w:rsidTr="00C57BE2">
        <w:tc>
          <w:tcPr>
            <w:tcW w:w="1088" w:type="dxa"/>
          </w:tcPr>
          <w:p w14:paraId="7CC100EF" w14:textId="77777777" w:rsidR="00E063CE" w:rsidRDefault="00E063CE" w:rsidP="00C57BE2">
            <w:r>
              <w:t>0x0005</w:t>
            </w:r>
          </w:p>
        </w:tc>
        <w:tc>
          <w:tcPr>
            <w:tcW w:w="750" w:type="dxa"/>
          </w:tcPr>
          <w:p w14:paraId="134DD992" w14:textId="655AEDEA" w:rsidR="00E063CE" w:rsidRDefault="00E063CE" w:rsidP="00C57BE2">
            <w:r>
              <w:t>0x02</w:t>
            </w:r>
          </w:p>
        </w:tc>
        <w:tc>
          <w:tcPr>
            <w:tcW w:w="851" w:type="dxa"/>
          </w:tcPr>
          <w:p w14:paraId="2CA07C8C" w14:textId="0598D694" w:rsidR="00E063CE" w:rsidRDefault="00E063CE" w:rsidP="00C57BE2">
            <w:r>
              <w:t>0x46</w:t>
            </w:r>
          </w:p>
        </w:tc>
        <w:tc>
          <w:tcPr>
            <w:tcW w:w="1756" w:type="dxa"/>
          </w:tcPr>
          <w:p w14:paraId="23D6DDC7" w14:textId="17BF3F75" w:rsidR="00E063CE" w:rsidRDefault="00E063CE" w:rsidP="00C57BE2">
            <w:r>
              <w:t>0xB3</w:t>
            </w:r>
          </w:p>
        </w:tc>
      </w:tr>
      <w:tr w:rsidR="00E063CE" w14:paraId="517F6D76" w14:textId="77777777" w:rsidTr="00C57BE2">
        <w:tc>
          <w:tcPr>
            <w:tcW w:w="1088" w:type="dxa"/>
          </w:tcPr>
          <w:p w14:paraId="7541FEAE" w14:textId="77777777" w:rsidR="00E063CE" w:rsidRDefault="00E063CE" w:rsidP="00C57BE2">
            <w:r>
              <w:t>2 Bytes</w:t>
            </w:r>
          </w:p>
        </w:tc>
        <w:tc>
          <w:tcPr>
            <w:tcW w:w="750" w:type="dxa"/>
          </w:tcPr>
          <w:p w14:paraId="7FD43F2F" w14:textId="77777777" w:rsidR="00E063CE" w:rsidRDefault="00E063CE" w:rsidP="00C57BE2">
            <w:r>
              <w:t>1 Byte</w:t>
            </w:r>
          </w:p>
        </w:tc>
        <w:tc>
          <w:tcPr>
            <w:tcW w:w="851" w:type="dxa"/>
          </w:tcPr>
          <w:p w14:paraId="0C88F686" w14:textId="77777777" w:rsidR="00E063CE" w:rsidRDefault="00E063CE" w:rsidP="00C57BE2">
            <w:r>
              <w:t>1 Bytes</w:t>
            </w:r>
          </w:p>
        </w:tc>
        <w:tc>
          <w:tcPr>
            <w:tcW w:w="1756" w:type="dxa"/>
          </w:tcPr>
          <w:p w14:paraId="7D661D4F" w14:textId="77777777" w:rsidR="00E063CE" w:rsidRDefault="00E063CE" w:rsidP="00C57BE2">
            <w:r>
              <w:t>1 Byte</w:t>
            </w:r>
          </w:p>
        </w:tc>
      </w:tr>
    </w:tbl>
    <w:p w14:paraId="736471A8" w14:textId="7CAC09CD" w:rsidR="00E063CE" w:rsidRDefault="00E063CE" w:rsidP="0052080A"/>
    <w:p w14:paraId="1A659B99" w14:textId="77777777" w:rsidR="00E063CE" w:rsidRDefault="00E063CE" w:rsidP="00E063CE">
      <w:r>
        <w:t>This gives a Total Data Length of 5 Bytes = 0x5. This can be transferred in a Single Frame.</w:t>
      </w:r>
    </w:p>
    <w:p w14:paraId="0CE49429" w14:textId="77777777" w:rsidR="003A1388" w:rsidRDefault="003A1388" w:rsidP="003A1388"/>
    <w:tbl>
      <w:tblPr>
        <w:tblStyle w:val="Tabellenraster"/>
        <w:tblW w:w="0" w:type="auto"/>
        <w:tblLook w:val="04A0" w:firstRow="1" w:lastRow="0" w:firstColumn="1" w:lastColumn="0" w:noHBand="0" w:noVBand="1"/>
      </w:tblPr>
      <w:tblGrid>
        <w:gridCol w:w="723"/>
        <w:gridCol w:w="723"/>
        <w:gridCol w:w="1218"/>
        <w:gridCol w:w="1208"/>
        <w:gridCol w:w="1208"/>
        <w:gridCol w:w="1208"/>
        <w:gridCol w:w="1208"/>
        <w:gridCol w:w="1208"/>
        <w:gridCol w:w="1208"/>
      </w:tblGrid>
      <w:tr w:rsidR="003A1388" w14:paraId="42784DB4" w14:textId="77777777" w:rsidTr="00C57BE2">
        <w:tc>
          <w:tcPr>
            <w:tcW w:w="1446" w:type="dxa"/>
            <w:gridSpan w:val="2"/>
            <w:shd w:val="clear" w:color="auto" w:fill="92D050"/>
          </w:tcPr>
          <w:p w14:paraId="3814A67D" w14:textId="77777777" w:rsidR="003A1388" w:rsidRDefault="003A1388" w:rsidP="00C57BE2">
            <w:r>
              <w:t>Header Byte</w:t>
            </w:r>
          </w:p>
        </w:tc>
        <w:tc>
          <w:tcPr>
            <w:tcW w:w="8466" w:type="dxa"/>
            <w:gridSpan w:val="7"/>
            <w:shd w:val="clear" w:color="auto" w:fill="FABF8F" w:themeFill="accent6" w:themeFillTint="99"/>
          </w:tcPr>
          <w:p w14:paraId="0B43C8BA" w14:textId="77777777" w:rsidR="003A1388" w:rsidRDefault="003A1388" w:rsidP="00C57BE2">
            <w:r>
              <w:t>Payload (1…7 Bytes)</w:t>
            </w:r>
          </w:p>
        </w:tc>
      </w:tr>
      <w:tr w:rsidR="003A1388" w14:paraId="7A3230BE" w14:textId="77777777" w:rsidTr="00C57BE2">
        <w:tc>
          <w:tcPr>
            <w:tcW w:w="723" w:type="dxa"/>
          </w:tcPr>
          <w:p w14:paraId="1C49CCD5" w14:textId="77777777" w:rsidR="003A1388" w:rsidRDefault="003A1388" w:rsidP="00C57BE2">
            <w:r>
              <w:t>High nibble</w:t>
            </w:r>
          </w:p>
        </w:tc>
        <w:tc>
          <w:tcPr>
            <w:tcW w:w="723" w:type="dxa"/>
          </w:tcPr>
          <w:p w14:paraId="5643C412" w14:textId="77777777" w:rsidR="003A1388" w:rsidRDefault="003A1388" w:rsidP="00C57BE2">
            <w:r>
              <w:t>Low nibble</w:t>
            </w:r>
          </w:p>
        </w:tc>
        <w:tc>
          <w:tcPr>
            <w:tcW w:w="1218" w:type="dxa"/>
          </w:tcPr>
          <w:p w14:paraId="00C5C554" w14:textId="77777777" w:rsidR="003A1388" w:rsidRDefault="003A1388" w:rsidP="00C57BE2">
            <w:r>
              <w:t>Byte #1</w:t>
            </w:r>
          </w:p>
        </w:tc>
        <w:tc>
          <w:tcPr>
            <w:tcW w:w="1208" w:type="dxa"/>
          </w:tcPr>
          <w:p w14:paraId="3E2FD260" w14:textId="77777777" w:rsidR="003A1388" w:rsidRDefault="003A1388" w:rsidP="00C57BE2">
            <w:r>
              <w:t>Byte #2</w:t>
            </w:r>
          </w:p>
        </w:tc>
        <w:tc>
          <w:tcPr>
            <w:tcW w:w="1208" w:type="dxa"/>
          </w:tcPr>
          <w:p w14:paraId="4BA682D2" w14:textId="77777777" w:rsidR="003A1388" w:rsidRDefault="003A1388" w:rsidP="00C57BE2">
            <w:r>
              <w:t>Byte #3</w:t>
            </w:r>
          </w:p>
        </w:tc>
        <w:tc>
          <w:tcPr>
            <w:tcW w:w="1208" w:type="dxa"/>
          </w:tcPr>
          <w:p w14:paraId="4DF57E57" w14:textId="77777777" w:rsidR="003A1388" w:rsidRDefault="003A1388" w:rsidP="00C57BE2">
            <w:r>
              <w:t>Byte #4</w:t>
            </w:r>
          </w:p>
        </w:tc>
        <w:tc>
          <w:tcPr>
            <w:tcW w:w="1208" w:type="dxa"/>
          </w:tcPr>
          <w:p w14:paraId="5DFCB774" w14:textId="77777777" w:rsidR="003A1388" w:rsidRDefault="003A1388" w:rsidP="00C57BE2">
            <w:r>
              <w:t>Byte #5</w:t>
            </w:r>
          </w:p>
        </w:tc>
        <w:tc>
          <w:tcPr>
            <w:tcW w:w="1208" w:type="dxa"/>
          </w:tcPr>
          <w:p w14:paraId="4316D3E7" w14:textId="77777777" w:rsidR="003A1388" w:rsidRDefault="003A1388" w:rsidP="00C57BE2">
            <w:r>
              <w:t>Byte #6</w:t>
            </w:r>
          </w:p>
        </w:tc>
        <w:tc>
          <w:tcPr>
            <w:tcW w:w="1208" w:type="dxa"/>
          </w:tcPr>
          <w:p w14:paraId="5DCC1AEF" w14:textId="77777777" w:rsidR="003A1388" w:rsidRDefault="003A1388" w:rsidP="00C57BE2">
            <w:r>
              <w:t>Byte #7</w:t>
            </w:r>
          </w:p>
        </w:tc>
      </w:tr>
      <w:tr w:rsidR="00E063CE" w14:paraId="605C2ACA" w14:textId="77777777" w:rsidTr="00C57BE2">
        <w:tc>
          <w:tcPr>
            <w:tcW w:w="723" w:type="dxa"/>
          </w:tcPr>
          <w:p w14:paraId="7284D4C4" w14:textId="77777777" w:rsidR="00E063CE" w:rsidRDefault="00E063CE" w:rsidP="00E063CE">
            <w:pPr>
              <w:jc w:val="center"/>
            </w:pPr>
            <w:r>
              <w:t>FT</w:t>
            </w:r>
          </w:p>
        </w:tc>
        <w:tc>
          <w:tcPr>
            <w:tcW w:w="723" w:type="dxa"/>
          </w:tcPr>
          <w:p w14:paraId="6CE36B32" w14:textId="77777777" w:rsidR="00E063CE" w:rsidRDefault="00E063CE" w:rsidP="00E063CE">
            <w:pPr>
              <w:jc w:val="center"/>
            </w:pPr>
            <w:r>
              <w:t>DL</w:t>
            </w:r>
          </w:p>
        </w:tc>
        <w:tc>
          <w:tcPr>
            <w:tcW w:w="1218" w:type="dxa"/>
          </w:tcPr>
          <w:p w14:paraId="000ED394" w14:textId="77777777" w:rsidR="00E063CE" w:rsidRDefault="00E063CE" w:rsidP="00E063CE">
            <w:pPr>
              <w:jc w:val="center"/>
            </w:pPr>
            <w:r>
              <w:t>Length</w:t>
            </w:r>
          </w:p>
          <w:p w14:paraId="6B945113" w14:textId="53D77BE1" w:rsidR="00E063CE" w:rsidRDefault="00E063CE" w:rsidP="00E063CE">
            <w:pPr>
              <w:jc w:val="center"/>
            </w:pPr>
            <w:r>
              <w:t>MSB</w:t>
            </w:r>
          </w:p>
        </w:tc>
        <w:tc>
          <w:tcPr>
            <w:tcW w:w="1208" w:type="dxa"/>
          </w:tcPr>
          <w:p w14:paraId="0CB8398A" w14:textId="77777777" w:rsidR="00E063CE" w:rsidRDefault="00E063CE" w:rsidP="00E063CE">
            <w:pPr>
              <w:jc w:val="center"/>
            </w:pPr>
            <w:r>
              <w:t>Length</w:t>
            </w:r>
          </w:p>
          <w:p w14:paraId="33F7461B" w14:textId="1284193C" w:rsidR="00E063CE" w:rsidRDefault="00E063CE" w:rsidP="00E063CE">
            <w:pPr>
              <w:jc w:val="center"/>
            </w:pPr>
            <w:r>
              <w:t>LSB</w:t>
            </w:r>
          </w:p>
        </w:tc>
        <w:tc>
          <w:tcPr>
            <w:tcW w:w="1208" w:type="dxa"/>
          </w:tcPr>
          <w:p w14:paraId="30494B8F" w14:textId="70C8CBD1" w:rsidR="00E063CE" w:rsidRDefault="00E063CE" w:rsidP="00E063CE">
            <w:pPr>
              <w:jc w:val="center"/>
            </w:pPr>
            <w:r>
              <w:t>CMD</w:t>
            </w:r>
          </w:p>
        </w:tc>
        <w:tc>
          <w:tcPr>
            <w:tcW w:w="1208" w:type="dxa"/>
          </w:tcPr>
          <w:p w14:paraId="06E466F3" w14:textId="623FF388" w:rsidR="00E063CE" w:rsidRDefault="00E063CE" w:rsidP="00E063CE">
            <w:pPr>
              <w:jc w:val="center"/>
            </w:pPr>
            <w:r>
              <w:t>DATA</w:t>
            </w:r>
          </w:p>
        </w:tc>
        <w:tc>
          <w:tcPr>
            <w:tcW w:w="1208" w:type="dxa"/>
          </w:tcPr>
          <w:p w14:paraId="034E1C06" w14:textId="4A6E83BE" w:rsidR="00E063CE" w:rsidRDefault="00E063CE" w:rsidP="00E063CE">
            <w:pPr>
              <w:jc w:val="center"/>
            </w:pPr>
            <w:r>
              <w:t>CRC</w:t>
            </w:r>
          </w:p>
        </w:tc>
        <w:tc>
          <w:tcPr>
            <w:tcW w:w="1208" w:type="dxa"/>
          </w:tcPr>
          <w:p w14:paraId="6695B7F1" w14:textId="0CC0F9FA" w:rsidR="00E063CE" w:rsidRDefault="00E063CE" w:rsidP="00E063CE">
            <w:pPr>
              <w:jc w:val="center"/>
            </w:pPr>
            <w:r>
              <w:t>Padding</w:t>
            </w:r>
          </w:p>
        </w:tc>
        <w:tc>
          <w:tcPr>
            <w:tcW w:w="1208" w:type="dxa"/>
          </w:tcPr>
          <w:p w14:paraId="18BE8760" w14:textId="62429926" w:rsidR="00E063CE" w:rsidRDefault="00E063CE" w:rsidP="00E063CE">
            <w:pPr>
              <w:jc w:val="center"/>
            </w:pPr>
            <w:r>
              <w:t>Padding</w:t>
            </w:r>
          </w:p>
        </w:tc>
      </w:tr>
      <w:tr w:rsidR="003A1388" w14:paraId="3AF4B5D6" w14:textId="77777777" w:rsidTr="00C57BE2">
        <w:tc>
          <w:tcPr>
            <w:tcW w:w="723" w:type="dxa"/>
          </w:tcPr>
          <w:p w14:paraId="4AE27B12" w14:textId="77777777" w:rsidR="003A1388" w:rsidRDefault="003A1388" w:rsidP="00C57BE2">
            <w:pPr>
              <w:jc w:val="center"/>
            </w:pPr>
            <w:r>
              <w:t>0x0</w:t>
            </w:r>
          </w:p>
        </w:tc>
        <w:tc>
          <w:tcPr>
            <w:tcW w:w="723" w:type="dxa"/>
          </w:tcPr>
          <w:p w14:paraId="6D984CC2" w14:textId="40D2EA3A" w:rsidR="003A1388" w:rsidRDefault="003A1388" w:rsidP="00C57BE2">
            <w:pPr>
              <w:jc w:val="center"/>
            </w:pPr>
            <w:r>
              <w:t>0x</w:t>
            </w:r>
            <w:r w:rsidR="00E063CE">
              <w:t>5</w:t>
            </w:r>
          </w:p>
        </w:tc>
        <w:tc>
          <w:tcPr>
            <w:tcW w:w="1218" w:type="dxa"/>
          </w:tcPr>
          <w:p w14:paraId="06C5ABE9" w14:textId="6FEB14E3" w:rsidR="003A1388" w:rsidRDefault="003A1388" w:rsidP="00C57BE2">
            <w:pPr>
              <w:jc w:val="center"/>
            </w:pPr>
            <w:r>
              <w:t>0x00</w:t>
            </w:r>
          </w:p>
        </w:tc>
        <w:tc>
          <w:tcPr>
            <w:tcW w:w="1208" w:type="dxa"/>
          </w:tcPr>
          <w:p w14:paraId="6860BFD1" w14:textId="68885BFF" w:rsidR="003A1388" w:rsidRDefault="003A1388" w:rsidP="00C57BE2">
            <w:pPr>
              <w:jc w:val="center"/>
            </w:pPr>
            <w:r>
              <w:t>0x0</w:t>
            </w:r>
            <w:r w:rsidR="00E063CE">
              <w:t>5</w:t>
            </w:r>
          </w:p>
        </w:tc>
        <w:tc>
          <w:tcPr>
            <w:tcW w:w="1208" w:type="dxa"/>
          </w:tcPr>
          <w:p w14:paraId="62AB9B47" w14:textId="45159068" w:rsidR="003A1388" w:rsidRDefault="003A1388" w:rsidP="00C57BE2">
            <w:pPr>
              <w:jc w:val="center"/>
            </w:pPr>
            <w:r>
              <w:t>0x0</w:t>
            </w:r>
            <w:r w:rsidR="00E063CE">
              <w:t>2</w:t>
            </w:r>
          </w:p>
        </w:tc>
        <w:tc>
          <w:tcPr>
            <w:tcW w:w="1208" w:type="dxa"/>
          </w:tcPr>
          <w:p w14:paraId="6C70D146" w14:textId="361076FB" w:rsidR="003A1388" w:rsidRDefault="003A1388" w:rsidP="00C57BE2">
            <w:pPr>
              <w:jc w:val="center"/>
            </w:pPr>
            <w:r>
              <w:t>0x</w:t>
            </w:r>
            <w:r w:rsidR="00E063CE">
              <w:t>46</w:t>
            </w:r>
          </w:p>
        </w:tc>
        <w:tc>
          <w:tcPr>
            <w:tcW w:w="1208" w:type="dxa"/>
          </w:tcPr>
          <w:p w14:paraId="3F196C81" w14:textId="6F7AA65F" w:rsidR="003A1388" w:rsidRDefault="003A1388" w:rsidP="00C57BE2">
            <w:pPr>
              <w:jc w:val="center"/>
            </w:pPr>
            <w:r>
              <w:t>0x</w:t>
            </w:r>
            <w:r w:rsidR="00E063CE">
              <w:t>B3</w:t>
            </w:r>
          </w:p>
        </w:tc>
        <w:tc>
          <w:tcPr>
            <w:tcW w:w="1208" w:type="dxa"/>
          </w:tcPr>
          <w:p w14:paraId="4D64774A" w14:textId="2DB5ECCC" w:rsidR="003A1388" w:rsidRDefault="003A1388" w:rsidP="00C57BE2">
            <w:pPr>
              <w:jc w:val="center"/>
            </w:pPr>
            <w:r>
              <w:t>0x</w:t>
            </w:r>
            <w:r w:rsidR="00E063CE">
              <w:t>XX</w:t>
            </w:r>
          </w:p>
        </w:tc>
        <w:tc>
          <w:tcPr>
            <w:tcW w:w="1208" w:type="dxa"/>
          </w:tcPr>
          <w:p w14:paraId="22413756" w14:textId="28F972E6" w:rsidR="003A1388" w:rsidRDefault="003A1388" w:rsidP="00C57BE2">
            <w:pPr>
              <w:jc w:val="center"/>
            </w:pPr>
            <w:r>
              <w:t>0x</w:t>
            </w:r>
            <w:r w:rsidR="00E063CE">
              <w:t>XX</w:t>
            </w:r>
          </w:p>
        </w:tc>
      </w:tr>
    </w:tbl>
    <w:p w14:paraId="71E9F372" w14:textId="486BDC7C" w:rsidR="00980EA0" w:rsidRDefault="00980EA0" w:rsidP="00193AA5">
      <w:pPr>
        <w:pStyle w:val="berschrift1"/>
      </w:pPr>
      <w:bookmarkStart w:id="32" w:name="_Toc236142437"/>
      <w:r>
        <w:lastRenderedPageBreak/>
        <w:t xml:space="preserve">Test with FW </w:t>
      </w:r>
      <w:r w:rsidRPr="00980EA0">
        <w:t>APP_CAN_210513.bin</w:t>
      </w:r>
      <w:bookmarkEnd w:id="32"/>
    </w:p>
    <w:p w14:paraId="39AA53EE" w14:textId="6EE7754C" w:rsidR="0078188E" w:rsidRDefault="0078188E" w:rsidP="0078188E">
      <w:pPr>
        <w:pStyle w:val="berschrift2"/>
      </w:pPr>
      <w:bookmarkStart w:id="33" w:name="_Toc236142438"/>
      <w:r w:rsidRPr="00FB16E0">
        <w:t xml:space="preserve">Example of Writing Flash for </w:t>
      </w:r>
      <w:r w:rsidR="003636D9">
        <w:t>96</w:t>
      </w:r>
      <w:r w:rsidRPr="00FB16E0">
        <w:t xml:space="preserve"> Bytes</w:t>
      </w:r>
      <w:bookmarkEnd w:id="33"/>
    </w:p>
    <w:p w14:paraId="408BCE1C" w14:textId="31A7FDA4" w:rsidR="003636D9" w:rsidRPr="003636D9" w:rsidRDefault="003636D9" w:rsidP="003636D9">
      <w:pPr>
        <w:pStyle w:val="berschrift3"/>
      </w:pPr>
      <w:bookmarkStart w:id="34" w:name="_Toc236142439"/>
      <w:r>
        <w:t>Payload #1</w:t>
      </w:r>
      <w:bookmarkEnd w:id="34"/>
    </w:p>
    <w:tbl>
      <w:tblPr>
        <w:tblStyle w:val="Tabellenraster"/>
        <w:tblW w:w="9918" w:type="dxa"/>
        <w:tblLook w:val="04A0" w:firstRow="1" w:lastRow="0" w:firstColumn="1" w:lastColumn="0" w:noHBand="0" w:noVBand="1"/>
      </w:tblPr>
      <w:tblGrid>
        <w:gridCol w:w="988"/>
        <w:gridCol w:w="850"/>
        <w:gridCol w:w="1418"/>
        <w:gridCol w:w="1134"/>
        <w:gridCol w:w="4677"/>
        <w:gridCol w:w="851"/>
      </w:tblGrid>
      <w:tr w:rsidR="0078188E" w14:paraId="7F5217EF" w14:textId="77777777" w:rsidTr="003636D9">
        <w:tc>
          <w:tcPr>
            <w:tcW w:w="988" w:type="dxa"/>
          </w:tcPr>
          <w:p w14:paraId="5662ADC6" w14:textId="77777777" w:rsidR="0078188E" w:rsidRDefault="0078188E" w:rsidP="007A7BAE">
            <w:r>
              <w:t>Length</w:t>
            </w:r>
          </w:p>
        </w:tc>
        <w:tc>
          <w:tcPr>
            <w:tcW w:w="850" w:type="dxa"/>
          </w:tcPr>
          <w:p w14:paraId="22B15661" w14:textId="77777777" w:rsidR="0078188E" w:rsidRDefault="0078188E" w:rsidP="007A7BAE">
            <w:r>
              <w:t>CMD</w:t>
            </w:r>
          </w:p>
        </w:tc>
        <w:tc>
          <w:tcPr>
            <w:tcW w:w="1418" w:type="dxa"/>
          </w:tcPr>
          <w:p w14:paraId="084B8BBA" w14:textId="77777777" w:rsidR="0078188E" w:rsidRDefault="0078188E" w:rsidP="007A7BAE">
            <w:r>
              <w:t>Data Address</w:t>
            </w:r>
          </w:p>
        </w:tc>
        <w:tc>
          <w:tcPr>
            <w:tcW w:w="1134" w:type="dxa"/>
          </w:tcPr>
          <w:p w14:paraId="553C12CB" w14:textId="77777777" w:rsidR="0078188E" w:rsidRDefault="0078188E" w:rsidP="007A7BAE">
            <w:r>
              <w:t>Data Size</w:t>
            </w:r>
          </w:p>
        </w:tc>
        <w:tc>
          <w:tcPr>
            <w:tcW w:w="4677" w:type="dxa"/>
          </w:tcPr>
          <w:p w14:paraId="7CA9E6BC" w14:textId="77777777" w:rsidR="0078188E" w:rsidRDefault="0078188E" w:rsidP="007A7BAE">
            <w:r>
              <w:t>Data (Flash Contents)</w:t>
            </w:r>
          </w:p>
        </w:tc>
        <w:tc>
          <w:tcPr>
            <w:tcW w:w="851" w:type="dxa"/>
          </w:tcPr>
          <w:p w14:paraId="1D05B734" w14:textId="77777777" w:rsidR="0078188E" w:rsidRDefault="0078188E" w:rsidP="007A7BAE">
            <w:r>
              <w:t>CRC</w:t>
            </w:r>
          </w:p>
        </w:tc>
      </w:tr>
      <w:tr w:rsidR="0078188E" w14:paraId="0CFE62F7" w14:textId="77777777" w:rsidTr="003636D9">
        <w:tc>
          <w:tcPr>
            <w:tcW w:w="988" w:type="dxa"/>
          </w:tcPr>
          <w:p w14:paraId="0B6D280F" w14:textId="2F4DFB81" w:rsidR="0078188E" w:rsidRDefault="0078188E" w:rsidP="007A7BAE">
            <w:r>
              <w:t>0x006A</w:t>
            </w:r>
          </w:p>
        </w:tc>
        <w:tc>
          <w:tcPr>
            <w:tcW w:w="850" w:type="dxa"/>
          </w:tcPr>
          <w:p w14:paraId="75A68137" w14:textId="77777777" w:rsidR="0078188E" w:rsidRDefault="0078188E" w:rsidP="007A7BAE">
            <w:r>
              <w:t>0x02</w:t>
            </w:r>
          </w:p>
        </w:tc>
        <w:tc>
          <w:tcPr>
            <w:tcW w:w="1418" w:type="dxa"/>
          </w:tcPr>
          <w:p w14:paraId="0FB81CE9" w14:textId="77777777" w:rsidR="0078188E" w:rsidRDefault="0078188E" w:rsidP="007A7BAE">
            <w:r>
              <w:t>0x20000000</w:t>
            </w:r>
          </w:p>
        </w:tc>
        <w:tc>
          <w:tcPr>
            <w:tcW w:w="1134" w:type="dxa"/>
          </w:tcPr>
          <w:p w14:paraId="2539C8EC" w14:textId="08A7887E" w:rsidR="0078188E" w:rsidRDefault="0078188E" w:rsidP="007A7BAE">
            <w:r>
              <w:t>0x0060</w:t>
            </w:r>
          </w:p>
        </w:tc>
        <w:tc>
          <w:tcPr>
            <w:tcW w:w="4677" w:type="dxa"/>
          </w:tcPr>
          <w:p w14:paraId="34DDDB01" w14:textId="7E896B19" w:rsidR="0078188E" w:rsidRDefault="0078188E" w:rsidP="007A7BAE">
            <w:r>
              <w:t>0x</w:t>
            </w:r>
            <w:r w:rsidRPr="0078188E">
              <w:t>10 0D 00 20 E1 2F 00 08 45 24 00 08 47 24 00 08 4B 24 00 08 4F 24 00 08 53 24 00 08 00 00 00 00 00 00 00 00 00 00 00 00 00 00 00 00 57 24 00 08 59 24 00 08 00 00 00 00 5B 24 00 08 5D 24 00 08 FB 2F 00 08 FB 2F 00 08 FB 2F 00 08 FB 2F 00 08 FB 2F 00 08 FB 2F 00 08 FB 2F 00 08 FB 2F 00 08</w:t>
            </w:r>
          </w:p>
        </w:tc>
        <w:tc>
          <w:tcPr>
            <w:tcW w:w="851" w:type="dxa"/>
          </w:tcPr>
          <w:p w14:paraId="3E2783F7" w14:textId="77777777" w:rsidR="0078188E" w:rsidRDefault="0078188E" w:rsidP="007A7BAE">
            <w:r>
              <w:t>0xXX</w:t>
            </w:r>
          </w:p>
        </w:tc>
      </w:tr>
      <w:tr w:rsidR="0078188E" w14:paraId="37B15EA8" w14:textId="77777777" w:rsidTr="003636D9">
        <w:tc>
          <w:tcPr>
            <w:tcW w:w="988" w:type="dxa"/>
          </w:tcPr>
          <w:p w14:paraId="1627551B" w14:textId="77777777" w:rsidR="0078188E" w:rsidRDefault="0078188E" w:rsidP="007A7BAE">
            <w:r>
              <w:t>2 Bytes</w:t>
            </w:r>
          </w:p>
        </w:tc>
        <w:tc>
          <w:tcPr>
            <w:tcW w:w="850" w:type="dxa"/>
          </w:tcPr>
          <w:p w14:paraId="7DF8A933" w14:textId="77777777" w:rsidR="0078188E" w:rsidRDefault="0078188E" w:rsidP="007A7BAE">
            <w:r>
              <w:t>1 Byte</w:t>
            </w:r>
          </w:p>
        </w:tc>
        <w:tc>
          <w:tcPr>
            <w:tcW w:w="1418" w:type="dxa"/>
          </w:tcPr>
          <w:p w14:paraId="477FF2CD" w14:textId="77777777" w:rsidR="0078188E" w:rsidRDefault="0078188E" w:rsidP="007A7BAE">
            <w:r>
              <w:t>4 Bytes</w:t>
            </w:r>
          </w:p>
        </w:tc>
        <w:tc>
          <w:tcPr>
            <w:tcW w:w="1134" w:type="dxa"/>
          </w:tcPr>
          <w:p w14:paraId="12928442" w14:textId="77777777" w:rsidR="0078188E" w:rsidRDefault="0078188E" w:rsidP="007A7BAE">
            <w:r>
              <w:t>2 Bytes</w:t>
            </w:r>
          </w:p>
        </w:tc>
        <w:tc>
          <w:tcPr>
            <w:tcW w:w="4677" w:type="dxa"/>
          </w:tcPr>
          <w:p w14:paraId="19E88D07" w14:textId="5B715F45" w:rsidR="0078188E" w:rsidRDefault="000B19AC" w:rsidP="007A7BAE">
            <w:r>
              <w:t>96</w:t>
            </w:r>
            <w:r w:rsidR="0078188E">
              <w:t xml:space="preserve"> Bytes</w:t>
            </w:r>
          </w:p>
        </w:tc>
        <w:tc>
          <w:tcPr>
            <w:tcW w:w="851" w:type="dxa"/>
          </w:tcPr>
          <w:p w14:paraId="0977101A" w14:textId="77777777" w:rsidR="0078188E" w:rsidRDefault="0078188E" w:rsidP="007A7BAE">
            <w:r>
              <w:t>1 Byte</w:t>
            </w:r>
          </w:p>
        </w:tc>
      </w:tr>
    </w:tbl>
    <w:p w14:paraId="2A892920" w14:textId="77777777" w:rsidR="0078188E" w:rsidRDefault="0078188E" w:rsidP="0078188E"/>
    <w:p w14:paraId="6AFB7F26" w14:textId="57458F6A" w:rsidR="0078188E" w:rsidRDefault="0078188E" w:rsidP="0078188E">
      <w:r>
        <w:t>This gives a Total Data Length of 106 Bytes = 0x6A</w:t>
      </w:r>
    </w:p>
    <w:p w14:paraId="3883BC35" w14:textId="0D0AF1F9" w:rsidR="0027397A" w:rsidRPr="003636D9" w:rsidRDefault="0027397A" w:rsidP="0027397A">
      <w:pPr>
        <w:pStyle w:val="berschrift3"/>
      </w:pPr>
      <w:bookmarkStart w:id="35" w:name="_Toc236142440"/>
      <w:r>
        <w:t>Payload #2</w:t>
      </w:r>
      <w:bookmarkEnd w:id="35"/>
    </w:p>
    <w:tbl>
      <w:tblPr>
        <w:tblStyle w:val="Tabellenraster"/>
        <w:tblW w:w="9918" w:type="dxa"/>
        <w:tblLook w:val="04A0" w:firstRow="1" w:lastRow="0" w:firstColumn="1" w:lastColumn="0" w:noHBand="0" w:noVBand="1"/>
      </w:tblPr>
      <w:tblGrid>
        <w:gridCol w:w="988"/>
        <w:gridCol w:w="850"/>
        <w:gridCol w:w="1418"/>
        <w:gridCol w:w="1134"/>
        <w:gridCol w:w="4677"/>
        <w:gridCol w:w="851"/>
      </w:tblGrid>
      <w:tr w:rsidR="0027397A" w14:paraId="449DB0F7" w14:textId="77777777" w:rsidTr="007A7BAE">
        <w:tc>
          <w:tcPr>
            <w:tcW w:w="988" w:type="dxa"/>
          </w:tcPr>
          <w:p w14:paraId="30D82255" w14:textId="77777777" w:rsidR="0027397A" w:rsidRDefault="0027397A" w:rsidP="007A7BAE">
            <w:r>
              <w:t>Length</w:t>
            </w:r>
          </w:p>
        </w:tc>
        <w:tc>
          <w:tcPr>
            <w:tcW w:w="850" w:type="dxa"/>
          </w:tcPr>
          <w:p w14:paraId="6EA9F1FD" w14:textId="77777777" w:rsidR="0027397A" w:rsidRDefault="0027397A" w:rsidP="007A7BAE">
            <w:r>
              <w:t>CMD</w:t>
            </w:r>
          </w:p>
        </w:tc>
        <w:tc>
          <w:tcPr>
            <w:tcW w:w="1418" w:type="dxa"/>
          </w:tcPr>
          <w:p w14:paraId="08B57252" w14:textId="77777777" w:rsidR="0027397A" w:rsidRDefault="0027397A" w:rsidP="007A7BAE">
            <w:r>
              <w:t>Data Address</w:t>
            </w:r>
          </w:p>
        </w:tc>
        <w:tc>
          <w:tcPr>
            <w:tcW w:w="1134" w:type="dxa"/>
          </w:tcPr>
          <w:p w14:paraId="33EF6D8F" w14:textId="77777777" w:rsidR="0027397A" w:rsidRDefault="0027397A" w:rsidP="007A7BAE">
            <w:r>
              <w:t>Data Size</w:t>
            </w:r>
          </w:p>
        </w:tc>
        <w:tc>
          <w:tcPr>
            <w:tcW w:w="4677" w:type="dxa"/>
          </w:tcPr>
          <w:p w14:paraId="034AE284" w14:textId="77777777" w:rsidR="0027397A" w:rsidRDefault="0027397A" w:rsidP="007A7BAE">
            <w:r>
              <w:t>Data (Flash Contents)</w:t>
            </w:r>
          </w:p>
        </w:tc>
        <w:tc>
          <w:tcPr>
            <w:tcW w:w="851" w:type="dxa"/>
          </w:tcPr>
          <w:p w14:paraId="6AE09414" w14:textId="77777777" w:rsidR="0027397A" w:rsidRDefault="0027397A" w:rsidP="007A7BAE">
            <w:r>
              <w:t>CRC</w:t>
            </w:r>
          </w:p>
        </w:tc>
      </w:tr>
      <w:tr w:rsidR="0027397A" w14:paraId="579894C1" w14:textId="77777777" w:rsidTr="007A7BAE">
        <w:tc>
          <w:tcPr>
            <w:tcW w:w="988" w:type="dxa"/>
          </w:tcPr>
          <w:p w14:paraId="709ABB49" w14:textId="77777777" w:rsidR="0027397A" w:rsidRDefault="0027397A" w:rsidP="007A7BAE">
            <w:r>
              <w:t>0x006A</w:t>
            </w:r>
          </w:p>
        </w:tc>
        <w:tc>
          <w:tcPr>
            <w:tcW w:w="850" w:type="dxa"/>
          </w:tcPr>
          <w:p w14:paraId="7B0FCB43" w14:textId="77777777" w:rsidR="0027397A" w:rsidRDefault="0027397A" w:rsidP="007A7BAE">
            <w:r>
              <w:t>0x02</w:t>
            </w:r>
          </w:p>
        </w:tc>
        <w:tc>
          <w:tcPr>
            <w:tcW w:w="1418" w:type="dxa"/>
          </w:tcPr>
          <w:p w14:paraId="27F5D156" w14:textId="42F5C172" w:rsidR="0027397A" w:rsidRDefault="0027397A" w:rsidP="007A7BAE">
            <w:r>
              <w:t>0x20000060</w:t>
            </w:r>
          </w:p>
        </w:tc>
        <w:tc>
          <w:tcPr>
            <w:tcW w:w="1134" w:type="dxa"/>
          </w:tcPr>
          <w:p w14:paraId="1C6C9DCC" w14:textId="77777777" w:rsidR="0027397A" w:rsidRDefault="0027397A" w:rsidP="007A7BAE">
            <w:r>
              <w:t>0x0060</w:t>
            </w:r>
          </w:p>
        </w:tc>
        <w:tc>
          <w:tcPr>
            <w:tcW w:w="4677" w:type="dxa"/>
          </w:tcPr>
          <w:p w14:paraId="0DEE4E83" w14:textId="3D51EA9C" w:rsidR="0027397A" w:rsidRDefault="0027397A" w:rsidP="007A7BAE">
            <w:r>
              <w:t>0x</w:t>
            </w:r>
            <w:r w:rsidRPr="0027397A">
              <w:t>FB 2F 00 08 FB 2F 00 08 FB 2F 00 08 FB 2F 00 08 FB 2F 00 08 FB 2F 00 08 FB 2F 00 08 FB 2F 00 08 FB 2F 00 08 FB 2F 00 08 FB 2F 00 08 FB 2F 00 08 FB 2F 00 08 FB 2F 00 08 FB 2F 00 08 FB 2F 00 08 FB 2F 00 08 FB 2F 00 08 FB 2F 00 08 FB 2F 00 08 FB 2F 00 08 FB 2F 00 08 FB 2F 00 08 FB 2F 00 08</w:t>
            </w:r>
          </w:p>
        </w:tc>
        <w:tc>
          <w:tcPr>
            <w:tcW w:w="851" w:type="dxa"/>
          </w:tcPr>
          <w:p w14:paraId="0A46C24C" w14:textId="77777777" w:rsidR="0027397A" w:rsidRDefault="0027397A" w:rsidP="007A7BAE">
            <w:r>
              <w:t>0xXX</w:t>
            </w:r>
          </w:p>
        </w:tc>
      </w:tr>
      <w:tr w:rsidR="0027397A" w14:paraId="0D39F772" w14:textId="77777777" w:rsidTr="007A7BAE">
        <w:tc>
          <w:tcPr>
            <w:tcW w:w="988" w:type="dxa"/>
          </w:tcPr>
          <w:p w14:paraId="138FA455" w14:textId="77777777" w:rsidR="0027397A" w:rsidRDefault="0027397A" w:rsidP="007A7BAE">
            <w:r>
              <w:t>2 Bytes</w:t>
            </w:r>
          </w:p>
        </w:tc>
        <w:tc>
          <w:tcPr>
            <w:tcW w:w="850" w:type="dxa"/>
          </w:tcPr>
          <w:p w14:paraId="089FF9CB" w14:textId="77777777" w:rsidR="0027397A" w:rsidRDefault="0027397A" w:rsidP="007A7BAE">
            <w:r>
              <w:t>1 Byte</w:t>
            </w:r>
          </w:p>
        </w:tc>
        <w:tc>
          <w:tcPr>
            <w:tcW w:w="1418" w:type="dxa"/>
          </w:tcPr>
          <w:p w14:paraId="7C3E9AF6" w14:textId="77777777" w:rsidR="0027397A" w:rsidRDefault="0027397A" w:rsidP="007A7BAE">
            <w:r>
              <w:t>4 Bytes</w:t>
            </w:r>
          </w:p>
        </w:tc>
        <w:tc>
          <w:tcPr>
            <w:tcW w:w="1134" w:type="dxa"/>
          </w:tcPr>
          <w:p w14:paraId="08CBD4BE" w14:textId="77777777" w:rsidR="0027397A" w:rsidRDefault="0027397A" w:rsidP="007A7BAE">
            <w:r>
              <w:t>2 Bytes</w:t>
            </w:r>
          </w:p>
        </w:tc>
        <w:tc>
          <w:tcPr>
            <w:tcW w:w="4677" w:type="dxa"/>
          </w:tcPr>
          <w:p w14:paraId="0EAD3CCA" w14:textId="5D046889" w:rsidR="0027397A" w:rsidRDefault="000B19AC" w:rsidP="007A7BAE">
            <w:r>
              <w:t>96</w:t>
            </w:r>
            <w:r w:rsidR="0027397A">
              <w:t xml:space="preserve"> Bytes</w:t>
            </w:r>
          </w:p>
        </w:tc>
        <w:tc>
          <w:tcPr>
            <w:tcW w:w="851" w:type="dxa"/>
          </w:tcPr>
          <w:p w14:paraId="2701DAF7" w14:textId="77777777" w:rsidR="0027397A" w:rsidRDefault="0027397A" w:rsidP="007A7BAE">
            <w:r>
              <w:t>1 Byte</w:t>
            </w:r>
          </w:p>
        </w:tc>
      </w:tr>
    </w:tbl>
    <w:p w14:paraId="03D68F5C" w14:textId="77777777" w:rsidR="0027397A" w:rsidRDefault="0027397A" w:rsidP="0027397A"/>
    <w:p w14:paraId="4D3DC263" w14:textId="77777777" w:rsidR="00904310" w:rsidRDefault="00904310" w:rsidP="00904310">
      <w:pPr>
        <w:pStyle w:val="berschrift1"/>
      </w:pPr>
      <w:bookmarkStart w:id="36" w:name="_Toc71624703"/>
      <w:bookmarkStart w:id="37" w:name="_Toc128490086"/>
      <w:bookmarkStart w:id="38" w:name="_Toc236142441"/>
      <w:r>
        <w:lastRenderedPageBreak/>
        <w:t>Firmware Update via CAN-Bus</w:t>
      </w:r>
      <w:bookmarkEnd w:id="36"/>
      <w:bookmarkEnd w:id="37"/>
      <w:bookmarkEnd w:id="38"/>
    </w:p>
    <w:p w14:paraId="555734E4" w14:textId="77777777" w:rsidR="00904310" w:rsidRPr="002A1B7B" w:rsidRDefault="00904310" w:rsidP="00904310">
      <w:r w:rsidRPr="002A1B7B">
        <w:t xml:space="preserve">This </w:t>
      </w:r>
      <w:r>
        <w:t>chapter</w:t>
      </w:r>
      <w:r w:rsidRPr="002A1B7B">
        <w:t xml:space="preserve"> describes the update of microcontroller Software within the scooter via the ISO-TP protocol. The ISO-TP protocol is implemented over Controller Area Network (CAN) Bus.</w:t>
      </w:r>
    </w:p>
    <w:p w14:paraId="0D95025F" w14:textId="77777777" w:rsidR="00904310" w:rsidRPr="002A1B7B" w:rsidRDefault="00904310" w:rsidP="00904310">
      <w:pPr>
        <w:pStyle w:val="berschrift2"/>
      </w:pPr>
      <w:bookmarkStart w:id="39" w:name="_Toc71624704"/>
      <w:bookmarkStart w:id="40" w:name="_Toc128490087"/>
      <w:bookmarkStart w:id="41" w:name="_Toc236142442"/>
      <w:r w:rsidRPr="002A1B7B">
        <w:t>CAN</w:t>
      </w:r>
      <w:bookmarkEnd w:id="39"/>
      <w:bookmarkEnd w:id="40"/>
      <w:bookmarkEnd w:id="41"/>
    </w:p>
    <w:p w14:paraId="2888AD70" w14:textId="77777777" w:rsidR="00904310" w:rsidRPr="002A1B7B" w:rsidRDefault="00904310" w:rsidP="00904310">
      <w:r w:rsidRPr="002A1B7B">
        <w:t>The CAN is using a 2.0B “Extended frame format” with 29bit identifier. The initial speed is defined to 250kbit/s but can be configured within the application to another speed.</w:t>
      </w:r>
    </w:p>
    <w:p w14:paraId="1E725AA3" w14:textId="77777777" w:rsidR="00904310" w:rsidRDefault="00904310" w:rsidP="00904310">
      <w:pPr>
        <w:pStyle w:val="berschrift3"/>
      </w:pPr>
      <w:bookmarkStart w:id="42" w:name="_Toc71624705"/>
      <w:bookmarkStart w:id="43" w:name="_Toc128490088"/>
      <w:bookmarkStart w:id="44" w:name="_Toc236142443"/>
      <w:r w:rsidRPr="002A1B7B">
        <w:t>Identifier structure</w:t>
      </w:r>
      <w:bookmarkEnd w:id="42"/>
      <w:bookmarkEnd w:id="43"/>
      <w:bookmarkEnd w:id="44"/>
    </w:p>
    <w:p w14:paraId="240BD47E" w14:textId="77777777" w:rsidR="00904310" w:rsidRDefault="00904310" w:rsidP="00904310">
      <w:r w:rsidRPr="002A1B7B">
        <w:t>The 29bit Identifiers are structured similar to the Identifier in the application. The structure is described</w:t>
      </w:r>
      <w:r>
        <w:t xml:space="preserve"> </w:t>
      </w:r>
      <w:r w:rsidRPr="002A1B7B">
        <w:t xml:space="preserve">in </w:t>
      </w:r>
      <w:r>
        <w:t>the following table:</w:t>
      </w:r>
    </w:p>
    <w:tbl>
      <w:tblPr>
        <w:tblStyle w:val="Tabellenraster"/>
        <w:tblW w:w="0" w:type="auto"/>
        <w:tblLook w:val="04A0" w:firstRow="1" w:lastRow="0" w:firstColumn="1" w:lastColumn="0" w:noHBand="0" w:noVBand="1"/>
      </w:tblPr>
      <w:tblGrid>
        <w:gridCol w:w="1092"/>
        <w:gridCol w:w="1092"/>
        <w:gridCol w:w="1093"/>
        <w:gridCol w:w="1100"/>
        <w:gridCol w:w="1095"/>
        <w:gridCol w:w="1093"/>
        <w:gridCol w:w="1094"/>
        <w:gridCol w:w="1099"/>
        <w:gridCol w:w="1154"/>
      </w:tblGrid>
      <w:tr w:rsidR="00904310" w:rsidRPr="004C4AC7" w14:paraId="5B529439" w14:textId="77777777" w:rsidTr="00C056BE">
        <w:tc>
          <w:tcPr>
            <w:tcW w:w="9912" w:type="dxa"/>
            <w:gridSpan w:val="9"/>
          </w:tcPr>
          <w:p w14:paraId="74E39EDE" w14:textId="77777777" w:rsidR="00904310" w:rsidRPr="004C4AC7" w:rsidRDefault="00904310" w:rsidP="00C056BE">
            <w:r w:rsidRPr="004C4AC7">
              <w:t>29 bit CAN identifier</w:t>
            </w:r>
          </w:p>
        </w:tc>
      </w:tr>
      <w:tr w:rsidR="00904310" w:rsidRPr="004C4AC7" w14:paraId="767118F1" w14:textId="77777777" w:rsidTr="00C056BE">
        <w:tc>
          <w:tcPr>
            <w:tcW w:w="1092" w:type="dxa"/>
          </w:tcPr>
          <w:p w14:paraId="0A0D2601" w14:textId="77777777" w:rsidR="00904310" w:rsidRPr="004C4AC7" w:rsidRDefault="00904310" w:rsidP="00C056BE">
            <w:r w:rsidRPr="004C4AC7">
              <w:t>28</w:t>
            </w:r>
          </w:p>
        </w:tc>
        <w:tc>
          <w:tcPr>
            <w:tcW w:w="1092" w:type="dxa"/>
          </w:tcPr>
          <w:p w14:paraId="357798EE" w14:textId="77777777" w:rsidR="00904310" w:rsidRPr="004C4AC7" w:rsidRDefault="00904310" w:rsidP="00C056BE">
            <w:r w:rsidRPr="004C4AC7">
              <w:t>27</w:t>
            </w:r>
          </w:p>
        </w:tc>
        <w:tc>
          <w:tcPr>
            <w:tcW w:w="1093" w:type="dxa"/>
          </w:tcPr>
          <w:p w14:paraId="4832AE83" w14:textId="77777777" w:rsidR="00904310" w:rsidRPr="004C4AC7" w:rsidRDefault="00904310" w:rsidP="00C056BE">
            <w:r w:rsidRPr="004C4AC7">
              <w:t>26</w:t>
            </w:r>
          </w:p>
        </w:tc>
        <w:tc>
          <w:tcPr>
            <w:tcW w:w="1100" w:type="dxa"/>
          </w:tcPr>
          <w:p w14:paraId="5B5DBF70" w14:textId="77777777" w:rsidR="00904310" w:rsidRPr="004C4AC7" w:rsidRDefault="00904310" w:rsidP="00C056BE">
            <w:r w:rsidRPr="004C4AC7">
              <w:t>25</w:t>
            </w:r>
          </w:p>
        </w:tc>
        <w:tc>
          <w:tcPr>
            <w:tcW w:w="1095" w:type="dxa"/>
          </w:tcPr>
          <w:p w14:paraId="36862273" w14:textId="77777777" w:rsidR="00904310" w:rsidRPr="004C4AC7" w:rsidRDefault="00904310" w:rsidP="00C056BE">
            <w:r w:rsidRPr="004C4AC7">
              <w:t>24</w:t>
            </w:r>
          </w:p>
        </w:tc>
        <w:tc>
          <w:tcPr>
            <w:tcW w:w="1093" w:type="dxa"/>
          </w:tcPr>
          <w:p w14:paraId="52E46BCB" w14:textId="77777777" w:rsidR="00904310" w:rsidRPr="004C4AC7" w:rsidRDefault="00904310" w:rsidP="00C056BE">
            <w:r w:rsidRPr="004C4AC7">
              <w:t>23</w:t>
            </w:r>
          </w:p>
        </w:tc>
        <w:tc>
          <w:tcPr>
            <w:tcW w:w="1094" w:type="dxa"/>
          </w:tcPr>
          <w:p w14:paraId="200838AB" w14:textId="77777777" w:rsidR="00904310" w:rsidRPr="004C4AC7" w:rsidRDefault="00904310" w:rsidP="00C056BE">
            <w:r w:rsidRPr="004C4AC7">
              <w:t>22</w:t>
            </w:r>
          </w:p>
        </w:tc>
        <w:tc>
          <w:tcPr>
            <w:tcW w:w="1099" w:type="dxa"/>
          </w:tcPr>
          <w:p w14:paraId="7672BD80" w14:textId="77777777" w:rsidR="00904310" w:rsidRPr="004C4AC7" w:rsidRDefault="00904310" w:rsidP="00C056BE">
            <w:r w:rsidRPr="004C4AC7">
              <w:t>21-11</w:t>
            </w:r>
          </w:p>
        </w:tc>
        <w:tc>
          <w:tcPr>
            <w:tcW w:w="1154" w:type="dxa"/>
          </w:tcPr>
          <w:p w14:paraId="2ADCDF59" w14:textId="77777777" w:rsidR="00904310" w:rsidRPr="004C4AC7" w:rsidRDefault="00904310" w:rsidP="00C056BE">
            <w:r w:rsidRPr="004C4AC7">
              <w:t>10-0</w:t>
            </w:r>
          </w:p>
        </w:tc>
      </w:tr>
      <w:tr w:rsidR="00904310" w:rsidRPr="004C4AC7" w14:paraId="0936604D" w14:textId="77777777" w:rsidTr="00C056BE">
        <w:tc>
          <w:tcPr>
            <w:tcW w:w="3277" w:type="dxa"/>
            <w:gridSpan w:val="3"/>
          </w:tcPr>
          <w:p w14:paraId="6BD6DDEB" w14:textId="77777777" w:rsidR="00904310" w:rsidRPr="004C4AC7" w:rsidRDefault="00904310" w:rsidP="00C056BE">
            <w:r w:rsidRPr="004C4AC7">
              <w:t>Priority</w:t>
            </w:r>
          </w:p>
        </w:tc>
        <w:tc>
          <w:tcPr>
            <w:tcW w:w="1100" w:type="dxa"/>
          </w:tcPr>
          <w:p w14:paraId="2D0C70B1" w14:textId="77777777" w:rsidR="00904310" w:rsidRPr="004C4AC7" w:rsidRDefault="00904310" w:rsidP="00C056BE">
            <w:r w:rsidRPr="004C4AC7">
              <w:t>Extended data page</w:t>
            </w:r>
          </w:p>
        </w:tc>
        <w:tc>
          <w:tcPr>
            <w:tcW w:w="1095" w:type="dxa"/>
          </w:tcPr>
          <w:p w14:paraId="514BF491" w14:textId="77777777" w:rsidR="00904310" w:rsidRPr="004C4AC7" w:rsidRDefault="00904310" w:rsidP="00C056BE">
            <w:r w:rsidRPr="004C4AC7">
              <w:t>Data Page</w:t>
            </w:r>
          </w:p>
        </w:tc>
        <w:tc>
          <w:tcPr>
            <w:tcW w:w="2187" w:type="dxa"/>
            <w:gridSpan w:val="2"/>
          </w:tcPr>
          <w:p w14:paraId="69F23657" w14:textId="77777777" w:rsidR="00904310" w:rsidRPr="004C4AC7" w:rsidRDefault="00904310" w:rsidP="00C056BE">
            <w:r w:rsidRPr="004C4AC7">
              <w:t>TOS</w:t>
            </w:r>
          </w:p>
        </w:tc>
        <w:tc>
          <w:tcPr>
            <w:tcW w:w="1099" w:type="dxa"/>
          </w:tcPr>
          <w:p w14:paraId="0C1B9561" w14:textId="77777777" w:rsidR="00904310" w:rsidRPr="004C4AC7" w:rsidRDefault="00904310" w:rsidP="00C056BE">
            <w:r w:rsidRPr="004C4AC7">
              <w:t>Source Address</w:t>
            </w:r>
          </w:p>
        </w:tc>
        <w:tc>
          <w:tcPr>
            <w:tcW w:w="1154" w:type="dxa"/>
          </w:tcPr>
          <w:p w14:paraId="193E61B0" w14:textId="77777777" w:rsidR="00904310" w:rsidRPr="004C4AC7" w:rsidRDefault="00904310" w:rsidP="00C056BE">
            <w:r w:rsidRPr="004C4AC7">
              <w:t>Destination Address</w:t>
            </w:r>
          </w:p>
        </w:tc>
      </w:tr>
    </w:tbl>
    <w:p w14:paraId="061928C4" w14:textId="77777777" w:rsidR="00904310" w:rsidRPr="004C4AC7" w:rsidRDefault="00904310" w:rsidP="00904310">
      <w:pPr>
        <w:pStyle w:val="berschrift3"/>
      </w:pPr>
      <w:bookmarkStart w:id="45" w:name="_Toc71624706"/>
      <w:bookmarkStart w:id="46" w:name="_Toc128490089"/>
      <w:bookmarkStart w:id="47" w:name="_Toc236142444"/>
      <w:r w:rsidRPr="004C4AC7">
        <w:t>Possible Identifier Values</w:t>
      </w:r>
      <w:bookmarkEnd w:id="45"/>
      <w:bookmarkEnd w:id="46"/>
      <w:bookmarkEnd w:id="47"/>
    </w:p>
    <w:p w14:paraId="0E3DA2ED" w14:textId="77777777" w:rsidR="00904310" w:rsidRPr="004C4AC7" w:rsidRDefault="00904310" w:rsidP="00904310">
      <w:pPr>
        <w:rPr>
          <w:rFonts w:eastAsiaTheme="minorEastAsia"/>
        </w:rPr>
      </w:pPr>
      <w:r>
        <w:rPr>
          <w:rFonts w:eastAsiaTheme="minorEastAsia"/>
        </w:rPr>
        <w:t>The possible values for the CAN identifiers are described in the following table:</w:t>
      </w:r>
    </w:p>
    <w:tbl>
      <w:tblPr>
        <w:tblStyle w:val="Tabellenraster"/>
        <w:tblW w:w="0" w:type="auto"/>
        <w:tblLook w:val="04A0" w:firstRow="1" w:lastRow="0" w:firstColumn="1" w:lastColumn="0" w:noHBand="0" w:noVBand="1"/>
      </w:tblPr>
      <w:tblGrid>
        <w:gridCol w:w="2547"/>
        <w:gridCol w:w="1843"/>
      </w:tblGrid>
      <w:tr w:rsidR="00904310" w:rsidRPr="004C4AC7" w14:paraId="4E6DA761" w14:textId="77777777" w:rsidTr="00C056BE">
        <w:tc>
          <w:tcPr>
            <w:tcW w:w="2547" w:type="dxa"/>
            <w:shd w:val="clear" w:color="auto" w:fill="394E88"/>
          </w:tcPr>
          <w:p w14:paraId="6DA008A8" w14:textId="77777777" w:rsidR="00904310" w:rsidRPr="005A4A0C" w:rsidRDefault="00904310" w:rsidP="00C056BE">
            <w:pPr>
              <w:pStyle w:val="Tabelle"/>
            </w:pPr>
            <w:r w:rsidRPr="005A4A0C">
              <w:t>Field</w:t>
            </w:r>
          </w:p>
        </w:tc>
        <w:tc>
          <w:tcPr>
            <w:tcW w:w="1843" w:type="dxa"/>
            <w:shd w:val="clear" w:color="auto" w:fill="394E88"/>
          </w:tcPr>
          <w:p w14:paraId="2F78F577" w14:textId="77777777" w:rsidR="00904310" w:rsidRPr="005A4A0C" w:rsidRDefault="00904310" w:rsidP="00C056BE">
            <w:pPr>
              <w:pStyle w:val="Tabelle"/>
            </w:pPr>
            <w:r w:rsidRPr="005A4A0C">
              <w:t>Value</w:t>
            </w:r>
          </w:p>
        </w:tc>
      </w:tr>
      <w:tr w:rsidR="00904310" w:rsidRPr="004C4AC7" w14:paraId="0821646F" w14:textId="77777777" w:rsidTr="00C056BE">
        <w:tc>
          <w:tcPr>
            <w:tcW w:w="2547" w:type="dxa"/>
          </w:tcPr>
          <w:p w14:paraId="5FBB0336" w14:textId="77777777" w:rsidR="00904310" w:rsidRPr="004C4AC7" w:rsidRDefault="00904310" w:rsidP="00C056BE">
            <w:pPr>
              <w:rPr>
                <w:rFonts w:eastAsiaTheme="minorEastAsia"/>
              </w:rPr>
            </w:pPr>
            <w:r w:rsidRPr="004C4AC7">
              <w:rPr>
                <w:rFonts w:eastAsiaTheme="minorEastAsia"/>
              </w:rPr>
              <w:t>Priority</w:t>
            </w:r>
          </w:p>
        </w:tc>
        <w:tc>
          <w:tcPr>
            <w:tcW w:w="1843" w:type="dxa"/>
          </w:tcPr>
          <w:p w14:paraId="247719B1" w14:textId="77777777" w:rsidR="00904310" w:rsidRPr="004C4AC7" w:rsidRDefault="00904310" w:rsidP="00C056BE">
            <w:pPr>
              <w:rPr>
                <w:rFonts w:eastAsiaTheme="minorEastAsia"/>
              </w:rPr>
            </w:pPr>
            <w:r w:rsidRPr="004C4AC7">
              <w:rPr>
                <w:rFonts w:eastAsiaTheme="minorEastAsia"/>
              </w:rPr>
              <w:t>0b000-0b110</w:t>
            </w:r>
          </w:p>
        </w:tc>
      </w:tr>
      <w:tr w:rsidR="00904310" w:rsidRPr="004C4AC7" w14:paraId="7F8AC815" w14:textId="77777777" w:rsidTr="00C056BE">
        <w:tc>
          <w:tcPr>
            <w:tcW w:w="2547" w:type="dxa"/>
          </w:tcPr>
          <w:p w14:paraId="0416B498" w14:textId="77777777" w:rsidR="00904310" w:rsidRPr="004C4AC7" w:rsidRDefault="00904310" w:rsidP="00C056BE">
            <w:pPr>
              <w:rPr>
                <w:rFonts w:eastAsiaTheme="minorEastAsia"/>
              </w:rPr>
            </w:pPr>
            <w:r w:rsidRPr="004C4AC7">
              <w:rPr>
                <w:rFonts w:eastAsiaTheme="minorEastAsia"/>
              </w:rPr>
              <w:t>Extended data page</w:t>
            </w:r>
          </w:p>
        </w:tc>
        <w:tc>
          <w:tcPr>
            <w:tcW w:w="1843" w:type="dxa"/>
          </w:tcPr>
          <w:p w14:paraId="761ADC85" w14:textId="77777777" w:rsidR="00904310" w:rsidRPr="004C4AC7" w:rsidRDefault="00904310" w:rsidP="00C056BE">
            <w:pPr>
              <w:rPr>
                <w:rFonts w:eastAsiaTheme="minorEastAsia"/>
              </w:rPr>
            </w:pPr>
            <w:r w:rsidRPr="004C4AC7">
              <w:rPr>
                <w:rFonts w:eastAsiaTheme="minorEastAsia"/>
              </w:rPr>
              <w:t>0b1</w:t>
            </w:r>
          </w:p>
        </w:tc>
      </w:tr>
      <w:tr w:rsidR="00904310" w:rsidRPr="004C4AC7" w14:paraId="692EA014" w14:textId="77777777" w:rsidTr="00C056BE">
        <w:tc>
          <w:tcPr>
            <w:tcW w:w="2547" w:type="dxa"/>
          </w:tcPr>
          <w:p w14:paraId="0A2AD1E2" w14:textId="77777777" w:rsidR="00904310" w:rsidRPr="004C4AC7" w:rsidRDefault="00904310" w:rsidP="00C056BE">
            <w:pPr>
              <w:rPr>
                <w:rFonts w:eastAsiaTheme="minorEastAsia"/>
              </w:rPr>
            </w:pPr>
            <w:r w:rsidRPr="004C4AC7">
              <w:rPr>
                <w:rFonts w:eastAsiaTheme="minorEastAsia"/>
              </w:rPr>
              <w:t>Data Page</w:t>
            </w:r>
          </w:p>
        </w:tc>
        <w:tc>
          <w:tcPr>
            <w:tcW w:w="1843" w:type="dxa"/>
          </w:tcPr>
          <w:p w14:paraId="27C26F25" w14:textId="77777777" w:rsidR="00904310" w:rsidRPr="004C4AC7" w:rsidRDefault="00904310" w:rsidP="00C056BE">
            <w:pPr>
              <w:rPr>
                <w:rFonts w:eastAsiaTheme="minorEastAsia"/>
              </w:rPr>
            </w:pPr>
            <w:r w:rsidRPr="004C4AC7">
              <w:rPr>
                <w:rFonts w:eastAsiaTheme="minorEastAsia"/>
              </w:rPr>
              <w:t>0b1</w:t>
            </w:r>
          </w:p>
        </w:tc>
      </w:tr>
      <w:tr w:rsidR="00904310" w:rsidRPr="004C4AC7" w14:paraId="7E1DE382" w14:textId="77777777" w:rsidTr="00C056BE">
        <w:tc>
          <w:tcPr>
            <w:tcW w:w="2547" w:type="dxa"/>
          </w:tcPr>
          <w:p w14:paraId="3CBFFD9A" w14:textId="77777777" w:rsidR="00904310" w:rsidRPr="004C4AC7" w:rsidRDefault="00904310" w:rsidP="00C056BE">
            <w:pPr>
              <w:rPr>
                <w:rFonts w:eastAsiaTheme="minorEastAsia"/>
              </w:rPr>
            </w:pPr>
            <w:r w:rsidRPr="004C4AC7">
              <w:rPr>
                <w:rFonts w:eastAsiaTheme="minorEastAsia"/>
              </w:rPr>
              <w:t>TOS</w:t>
            </w:r>
          </w:p>
        </w:tc>
        <w:tc>
          <w:tcPr>
            <w:tcW w:w="1843" w:type="dxa"/>
          </w:tcPr>
          <w:p w14:paraId="2C70CAB9" w14:textId="77777777" w:rsidR="00904310" w:rsidRPr="004C4AC7" w:rsidRDefault="00904310" w:rsidP="00C056BE">
            <w:pPr>
              <w:rPr>
                <w:rFonts w:eastAsiaTheme="minorEastAsia"/>
              </w:rPr>
            </w:pPr>
            <w:r w:rsidRPr="004C4AC7">
              <w:rPr>
                <w:rFonts w:eastAsiaTheme="minorEastAsia"/>
              </w:rPr>
              <w:t>0b11</w:t>
            </w:r>
          </w:p>
        </w:tc>
      </w:tr>
      <w:tr w:rsidR="00904310" w:rsidRPr="004C4AC7" w14:paraId="39571563" w14:textId="77777777" w:rsidTr="00C056BE">
        <w:tc>
          <w:tcPr>
            <w:tcW w:w="2547" w:type="dxa"/>
          </w:tcPr>
          <w:p w14:paraId="5BADFD4B" w14:textId="77777777" w:rsidR="00904310" w:rsidRPr="004C4AC7" w:rsidRDefault="00904310" w:rsidP="00C056BE">
            <w:pPr>
              <w:rPr>
                <w:rFonts w:eastAsiaTheme="minorEastAsia"/>
              </w:rPr>
            </w:pPr>
            <w:r w:rsidRPr="004C4AC7">
              <w:rPr>
                <w:rFonts w:eastAsiaTheme="minorEastAsia"/>
              </w:rPr>
              <w:t>Source</w:t>
            </w:r>
          </w:p>
        </w:tc>
        <w:tc>
          <w:tcPr>
            <w:tcW w:w="1843" w:type="dxa"/>
          </w:tcPr>
          <w:p w14:paraId="3CDB04E2" w14:textId="77777777" w:rsidR="00904310" w:rsidRPr="004C4AC7" w:rsidRDefault="00904310" w:rsidP="00C056BE">
            <w:pPr>
              <w:rPr>
                <w:rFonts w:eastAsiaTheme="minorEastAsia"/>
              </w:rPr>
            </w:pPr>
            <w:r w:rsidRPr="004C4AC7">
              <w:rPr>
                <w:rFonts w:eastAsiaTheme="minorEastAsia"/>
              </w:rPr>
              <w:t>0-0x7FF</w:t>
            </w:r>
          </w:p>
        </w:tc>
      </w:tr>
      <w:tr w:rsidR="00904310" w:rsidRPr="004C4AC7" w14:paraId="321E1247" w14:textId="77777777" w:rsidTr="00C056BE">
        <w:tc>
          <w:tcPr>
            <w:tcW w:w="2547" w:type="dxa"/>
          </w:tcPr>
          <w:p w14:paraId="5CDC5526" w14:textId="77777777" w:rsidR="00904310" w:rsidRPr="004C4AC7" w:rsidRDefault="00904310" w:rsidP="00C056BE">
            <w:pPr>
              <w:rPr>
                <w:rFonts w:eastAsiaTheme="minorEastAsia"/>
              </w:rPr>
            </w:pPr>
            <w:r w:rsidRPr="004C4AC7">
              <w:rPr>
                <w:rFonts w:eastAsiaTheme="minorEastAsia"/>
              </w:rPr>
              <w:t>Destination</w:t>
            </w:r>
          </w:p>
        </w:tc>
        <w:tc>
          <w:tcPr>
            <w:tcW w:w="1843" w:type="dxa"/>
          </w:tcPr>
          <w:p w14:paraId="0BBB7903" w14:textId="77777777" w:rsidR="00904310" w:rsidRPr="004C4AC7" w:rsidRDefault="00904310" w:rsidP="00C056BE">
            <w:pPr>
              <w:rPr>
                <w:rFonts w:eastAsiaTheme="minorEastAsia"/>
              </w:rPr>
            </w:pPr>
            <w:r w:rsidRPr="004C4AC7">
              <w:rPr>
                <w:rFonts w:eastAsiaTheme="minorEastAsia"/>
              </w:rPr>
              <w:t>0-0x7FF</w:t>
            </w:r>
          </w:p>
        </w:tc>
      </w:tr>
    </w:tbl>
    <w:p w14:paraId="46AFEB62" w14:textId="77777777" w:rsidR="00904310" w:rsidRPr="004C4AC7" w:rsidRDefault="00904310" w:rsidP="00904310">
      <w:pPr>
        <w:pStyle w:val="berschrift3"/>
        <w:rPr>
          <w:rFonts w:eastAsiaTheme="minorEastAsia"/>
        </w:rPr>
      </w:pPr>
      <w:bookmarkStart w:id="48" w:name="_Toc71624707"/>
      <w:bookmarkStart w:id="49" w:name="_Toc128490090"/>
      <w:bookmarkStart w:id="50" w:name="_Toc236142445"/>
      <w:r>
        <w:rPr>
          <w:rFonts w:eastAsiaTheme="minorEastAsia"/>
        </w:rPr>
        <w:t xml:space="preserve">Source and Destination </w:t>
      </w:r>
      <w:r w:rsidRPr="004C4AC7">
        <w:rPr>
          <w:rFonts w:eastAsiaTheme="minorEastAsia"/>
        </w:rPr>
        <w:t>Addresses</w:t>
      </w:r>
      <w:bookmarkEnd w:id="48"/>
      <w:bookmarkEnd w:id="49"/>
      <w:bookmarkEnd w:id="50"/>
    </w:p>
    <w:tbl>
      <w:tblPr>
        <w:tblStyle w:val="Tabellenraster"/>
        <w:tblW w:w="0" w:type="auto"/>
        <w:tblLook w:val="04A0" w:firstRow="1" w:lastRow="0" w:firstColumn="1" w:lastColumn="0" w:noHBand="0" w:noVBand="1"/>
      </w:tblPr>
      <w:tblGrid>
        <w:gridCol w:w="2547"/>
        <w:gridCol w:w="1843"/>
      </w:tblGrid>
      <w:tr w:rsidR="00904310" w:rsidRPr="004C4AC7" w14:paraId="44B7D552" w14:textId="77777777" w:rsidTr="00C056BE">
        <w:tc>
          <w:tcPr>
            <w:tcW w:w="2547" w:type="dxa"/>
            <w:shd w:val="clear" w:color="auto" w:fill="394E88"/>
          </w:tcPr>
          <w:p w14:paraId="65E5F447" w14:textId="77777777" w:rsidR="00904310" w:rsidRPr="005A4A0C" w:rsidRDefault="00904310" w:rsidP="00C056BE">
            <w:pPr>
              <w:pStyle w:val="Tabelle"/>
            </w:pPr>
            <w:r w:rsidRPr="005A4A0C">
              <w:t>Designation</w:t>
            </w:r>
          </w:p>
        </w:tc>
        <w:tc>
          <w:tcPr>
            <w:tcW w:w="1843" w:type="dxa"/>
            <w:shd w:val="clear" w:color="auto" w:fill="394E88"/>
          </w:tcPr>
          <w:p w14:paraId="41D9344A" w14:textId="77777777" w:rsidR="00904310" w:rsidRPr="005A4A0C" w:rsidRDefault="00904310" w:rsidP="00C056BE">
            <w:pPr>
              <w:pStyle w:val="Tabelle"/>
            </w:pPr>
            <w:r w:rsidRPr="005A4A0C">
              <w:t>Address</w:t>
            </w:r>
          </w:p>
        </w:tc>
      </w:tr>
      <w:tr w:rsidR="00904310" w:rsidRPr="004C4AC7" w14:paraId="66D26CD5" w14:textId="77777777" w:rsidTr="00C056BE">
        <w:tc>
          <w:tcPr>
            <w:tcW w:w="2547" w:type="dxa"/>
          </w:tcPr>
          <w:p w14:paraId="5B7F8DD8" w14:textId="77777777" w:rsidR="00904310" w:rsidRPr="004C4AC7" w:rsidRDefault="00904310" w:rsidP="00C056BE">
            <w:pPr>
              <w:rPr>
                <w:rFonts w:eastAsiaTheme="minorEastAsia"/>
              </w:rPr>
            </w:pPr>
            <w:r w:rsidRPr="004C4AC7">
              <w:rPr>
                <w:rFonts w:eastAsiaTheme="minorEastAsia"/>
              </w:rPr>
              <w:t>Tester (PC)</w:t>
            </w:r>
          </w:p>
        </w:tc>
        <w:tc>
          <w:tcPr>
            <w:tcW w:w="1843" w:type="dxa"/>
          </w:tcPr>
          <w:p w14:paraId="47717641" w14:textId="77777777" w:rsidR="00904310" w:rsidRPr="004C4AC7" w:rsidRDefault="00904310" w:rsidP="00C056BE">
            <w:pPr>
              <w:rPr>
                <w:rFonts w:eastAsiaTheme="minorEastAsia"/>
              </w:rPr>
            </w:pPr>
            <w:r w:rsidRPr="004C4AC7">
              <w:rPr>
                <w:rFonts w:eastAsiaTheme="minorEastAsia"/>
              </w:rPr>
              <w:t>0x00</w:t>
            </w:r>
          </w:p>
        </w:tc>
      </w:tr>
      <w:tr w:rsidR="00904310" w:rsidRPr="004C4AC7" w14:paraId="07601F8D" w14:textId="77777777" w:rsidTr="00C056BE">
        <w:tc>
          <w:tcPr>
            <w:tcW w:w="2547" w:type="dxa"/>
          </w:tcPr>
          <w:p w14:paraId="31A623B0" w14:textId="77777777" w:rsidR="00904310" w:rsidRPr="004C4AC7" w:rsidRDefault="00904310" w:rsidP="00C056BE">
            <w:pPr>
              <w:rPr>
                <w:rFonts w:eastAsiaTheme="minorEastAsia"/>
              </w:rPr>
            </w:pPr>
            <w:r w:rsidRPr="004C4AC7">
              <w:rPr>
                <w:rFonts w:eastAsiaTheme="minorEastAsia"/>
              </w:rPr>
              <w:t>KeyReader</w:t>
            </w:r>
          </w:p>
        </w:tc>
        <w:tc>
          <w:tcPr>
            <w:tcW w:w="1843" w:type="dxa"/>
          </w:tcPr>
          <w:p w14:paraId="4DB3D786" w14:textId="77777777" w:rsidR="00904310" w:rsidRPr="004C4AC7" w:rsidRDefault="00904310" w:rsidP="00C056BE">
            <w:pPr>
              <w:rPr>
                <w:rFonts w:eastAsiaTheme="minorEastAsia"/>
              </w:rPr>
            </w:pPr>
            <w:r w:rsidRPr="004C4AC7">
              <w:rPr>
                <w:rFonts w:eastAsiaTheme="minorEastAsia"/>
              </w:rPr>
              <w:t>0x36</w:t>
            </w:r>
          </w:p>
        </w:tc>
      </w:tr>
    </w:tbl>
    <w:p w14:paraId="0DA71EF8" w14:textId="77777777" w:rsidR="00904310" w:rsidRDefault="00904310" w:rsidP="00904310">
      <w:pPr>
        <w:pStyle w:val="berschrift2"/>
      </w:pPr>
      <w:bookmarkStart w:id="51" w:name="_Toc71624708"/>
      <w:bookmarkStart w:id="52" w:name="_Toc128490091"/>
      <w:bookmarkStart w:id="53" w:name="_Toc236142446"/>
      <w:r>
        <w:t>Timeout</w:t>
      </w:r>
      <w:bookmarkEnd w:id="51"/>
      <w:bookmarkEnd w:id="52"/>
      <w:bookmarkEnd w:id="53"/>
    </w:p>
    <w:p w14:paraId="5F5BD327" w14:textId="77777777" w:rsidR="00904310" w:rsidRDefault="00904310" w:rsidP="00904310">
      <w:r w:rsidRPr="00DC2767">
        <w:t>The bootloader has a timeout of 15min. The timeout time gets reset everytime when a CAN command was received, which is for the controller. If the Timeout happens the controller tries to restart. If there is no application it has to stay in the bootloader mode.</w:t>
      </w:r>
    </w:p>
    <w:p w14:paraId="60C06ECF" w14:textId="77777777" w:rsidR="00904310" w:rsidRPr="00DC2767" w:rsidRDefault="00904310" w:rsidP="00904310">
      <w:pPr>
        <w:pStyle w:val="berschrift2"/>
      </w:pPr>
      <w:bookmarkStart w:id="54" w:name="_Toc71624709"/>
      <w:bookmarkStart w:id="55" w:name="_Toc128490092"/>
      <w:bookmarkStart w:id="56" w:name="_Toc236142447"/>
      <w:r w:rsidRPr="00DC2767">
        <w:t>Protocol</w:t>
      </w:r>
      <w:bookmarkEnd w:id="54"/>
      <w:bookmarkEnd w:id="55"/>
      <w:bookmarkEnd w:id="56"/>
    </w:p>
    <w:p w14:paraId="5167EDC4" w14:textId="77777777" w:rsidR="00904310" w:rsidRDefault="00904310" w:rsidP="00904310">
      <w:pPr>
        <w:pStyle w:val="berschrift3"/>
      </w:pPr>
      <w:bookmarkStart w:id="57" w:name="_Toc71624710"/>
      <w:bookmarkStart w:id="58" w:name="_Toc128490093"/>
      <w:bookmarkStart w:id="59" w:name="_Toc236142448"/>
      <w:r>
        <w:t>General</w:t>
      </w:r>
      <w:bookmarkEnd w:id="57"/>
      <w:bookmarkEnd w:id="58"/>
      <w:bookmarkEnd w:id="59"/>
    </w:p>
    <w:p w14:paraId="1B1947A1" w14:textId="77777777" w:rsidR="00904310" w:rsidRDefault="00904310" w:rsidP="00904310">
      <w:r w:rsidRPr="00DC2767">
        <w:t>The protocol follows a request/response flow.</w:t>
      </w:r>
    </w:p>
    <w:p w14:paraId="33DDB3A5" w14:textId="77777777" w:rsidR="00904310" w:rsidRDefault="00904310" w:rsidP="00904310"/>
    <w:p w14:paraId="5B4197B5" w14:textId="77777777" w:rsidR="00904310" w:rsidRDefault="00904310" w:rsidP="00904310"/>
    <w:p w14:paraId="7E65E1A1" w14:textId="77777777" w:rsidR="00904310" w:rsidRDefault="00904310" w:rsidP="00904310">
      <w:pPr>
        <w:pStyle w:val="berschrift3"/>
      </w:pPr>
      <w:bookmarkStart w:id="60" w:name="_Toc71624711"/>
      <w:bookmarkStart w:id="61" w:name="_Toc128490094"/>
      <w:bookmarkStart w:id="62" w:name="_Toc236142449"/>
      <w:r>
        <w:lastRenderedPageBreak/>
        <w:t>Data Frame</w:t>
      </w:r>
      <w:bookmarkEnd w:id="60"/>
      <w:bookmarkEnd w:id="61"/>
      <w:bookmarkEnd w:id="62"/>
    </w:p>
    <w:p w14:paraId="258DC664" w14:textId="77777777" w:rsidR="00904310" w:rsidRDefault="00904310" w:rsidP="00904310">
      <w:pPr>
        <w:pStyle w:val="Zwischenberschrift"/>
      </w:pPr>
      <w:r>
        <w:t>Request Frame</w:t>
      </w:r>
    </w:p>
    <w:p w14:paraId="4B00A931" w14:textId="77777777" w:rsidR="00904310" w:rsidRPr="00DC2767" w:rsidRDefault="00904310" w:rsidP="00904310">
      <w:r w:rsidRPr="00DC2767">
        <w:t xml:space="preserve">The data frame within the ISOTP Message for a request is structured as described in </w:t>
      </w:r>
      <w:r>
        <w:t>the following table:</w:t>
      </w:r>
    </w:p>
    <w:tbl>
      <w:tblPr>
        <w:tblStyle w:val="Tabellenraster"/>
        <w:tblW w:w="0" w:type="auto"/>
        <w:tblLook w:val="04A0" w:firstRow="1" w:lastRow="0" w:firstColumn="1" w:lastColumn="0" w:noHBand="0" w:noVBand="1"/>
      </w:tblPr>
      <w:tblGrid>
        <w:gridCol w:w="1413"/>
        <w:gridCol w:w="1276"/>
        <w:gridCol w:w="1275"/>
        <w:gridCol w:w="1276"/>
        <w:gridCol w:w="1418"/>
      </w:tblGrid>
      <w:tr w:rsidR="00904310" w:rsidRPr="004C4AC7" w14:paraId="3ABE391E" w14:textId="77777777" w:rsidTr="00C056BE">
        <w:tc>
          <w:tcPr>
            <w:tcW w:w="1413" w:type="dxa"/>
            <w:shd w:val="clear" w:color="auto" w:fill="394E88"/>
          </w:tcPr>
          <w:p w14:paraId="7367A5D9" w14:textId="77777777" w:rsidR="00904310" w:rsidRPr="004C4AC7" w:rsidRDefault="00904310" w:rsidP="00C056BE">
            <w:pPr>
              <w:pStyle w:val="Tabelle"/>
            </w:pPr>
            <w:r w:rsidRPr="004C4AC7">
              <w:t>Byte 0</w:t>
            </w:r>
          </w:p>
        </w:tc>
        <w:tc>
          <w:tcPr>
            <w:tcW w:w="1276" w:type="dxa"/>
            <w:shd w:val="clear" w:color="auto" w:fill="394E88"/>
          </w:tcPr>
          <w:p w14:paraId="6A5268FF" w14:textId="77777777" w:rsidR="00904310" w:rsidRPr="004C4AC7" w:rsidRDefault="00904310" w:rsidP="00C056BE">
            <w:pPr>
              <w:pStyle w:val="Tabelle"/>
            </w:pPr>
            <w:r w:rsidRPr="004C4AC7">
              <w:t xml:space="preserve">Byte </w:t>
            </w:r>
            <w:r>
              <w:t>1</w:t>
            </w:r>
          </w:p>
        </w:tc>
        <w:tc>
          <w:tcPr>
            <w:tcW w:w="1275" w:type="dxa"/>
            <w:shd w:val="clear" w:color="auto" w:fill="394E88"/>
          </w:tcPr>
          <w:p w14:paraId="7692DF84" w14:textId="77777777" w:rsidR="00904310" w:rsidRPr="004C4AC7" w:rsidRDefault="00904310" w:rsidP="00C056BE">
            <w:pPr>
              <w:pStyle w:val="Tabelle"/>
            </w:pPr>
            <w:r w:rsidRPr="004C4AC7">
              <w:t xml:space="preserve">Byte </w:t>
            </w:r>
            <w:r>
              <w:t>2</w:t>
            </w:r>
          </w:p>
        </w:tc>
        <w:tc>
          <w:tcPr>
            <w:tcW w:w="1276" w:type="dxa"/>
            <w:shd w:val="clear" w:color="auto" w:fill="394E88"/>
          </w:tcPr>
          <w:p w14:paraId="7B95C5D5" w14:textId="77777777" w:rsidR="00904310" w:rsidRPr="004C4AC7" w:rsidRDefault="00904310" w:rsidP="00C056BE">
            <w:pPr>
              <w:pStyle w:val="Tabelle"/>
            </w:pPr>
            <w:r w:rsidRPr="004C4AC7">
              <w:t xml:space="preserve">Byte </w:t>
            </w:r>
            <w:r>
              <w:t>3 to x-1</w:t>
            </w:r>
          </w:p>
        </w:tc>
        <w:tc>
          <w:tcPr>
            <w:tcW w:w="1418" w:type="dxa"/>
            <w:shd w:val="clear" w:color="auto" w:fill="394E88"/>
          </w:tcPr>
          <w:p w14:paraId="3BD37863" w14:textId="77777777" w:rsidR="00904310" w:rsidRPr="004C4AC7" w:rsidRDefault="00904310" w:rsidP="00C056BE">
            <w:pPr>
              <w:pStyle w:val="Tabelle"/>
            </w:pPr>
            <w:r>
              <w:t>Byte x</w:t>
            </w:r>
          </w:p>
        </w:tc>
      </w:tr>
      <w:tr w:rsidR="00904310" w:rsidRPr="004C4AC7" w14:paraId="3CE52CF6" w14:textId="77777777" w:rsidTr="00C056BE">
        <w:tc>
          <w:tcPr>
            <w:tcW w:w="1413" w:type="dxa"/>
          </w:tcPr>
          <w:p w14:paraId="2EA214DB" w14:textId="77777777" w:rsidR="00904310" w:rsidRPr="004C4AC7" w:rsidRDefault="00904310" w:rsidP="00C056BE">
            <w:r>
              <w:t>Length MSB</w:t>
            </w:r>
          </w:p>
        </w:tc>
        <w:tc>
          <w:tcPr>
            <w:tcW w:w="1276" w:type="dxa"/>
          </w:tcPr>
          <w:p w14:paraId="1B06F10C" w14:textId="77777777" w:rsidR="00904310" w:rsidRPr="004C4AC7" w:rsidRDefault="00904310" w:rsidP="00C056BE">
            <w:r>
              <w:t>Length LSB</w:t>
            </w:r>
          </w:p>
        </w:tc>
        <w:tc>
          <w:tcPr>
            <w:tcW w:w="1275" w:type="dxa"/>
          </w:tcPr>
          <w:p w14:paraId="745A2AE1" w14:textId="77777777" w:rsidR="00904310" w:rsidRPr="004C4AC7" w:rsidRDefault="00904310" w:rsidP="00C056BE">
            <w:r>
              <w:t>Command</w:t>
            </w:r>
          </w:p>
        </w:tc>
        <w:tc>
          <w:tcPr>
            <w:tcW w:w="1276" w:type="dxa"/>
          </w:tcPr>
          <w:p w14:paraId="422BEB8E" w14:textId="77777777" w:rsidR="00904310" w:rsidRPr="00E7166E" w:rsidRDefault="00904310" w:rsidP="00C056BE">
            <w:r>
              <w:t>Data</w:t>
            </w:r>
          </w:p>
        </w:tc>
        <w:tc>
          <w:tcPr>
            <w:tcW w:w="1418" w:type="dxa"/>
          </w:tcPr>
          <w:p w14:paraId="29F87D21" w14:textId="77777777" w:rsidR="00904310" w:rsidRPr="00E7166E" w:rsidRDefault="00904310" w:rsidP="00C056BE">
            <w:r>
              <w:t>CRC</w:t>
            </w:r>
          </w:p>
        </w:tc>
      </w:tr>
    </w:tbl>
    <w:p w14:paraId="3EFAA844" w14:textId="77777777" w:rsidR="00904310" w:rsidRDefault="00904310" w:rsidP="00904310">
      <w:pPr>
        <w:pStyle w:val="Zwischenberschrift"/>
      </w:pPr>
      <w:r>
        <w:t>Response Frame</w:t>
      </w:r>
    </w:p>
    <w:p w14:paraId="31161CCF" w14:textId="77777777" w:rsidR="00904310" w:rsidRPr="00DC2767" w:rsidRDefault="00904310" w:rsidP="00904310">
      <w:pPr>
        <w:autoSpaceDE w:val="0"/>
        <w:autoSpaceDN w:val="0"/>
        <w:adjustRightInd w:val="0"/>
        <w:spacing w:line="240" w:lineRule="auto"/>
        <w:jc w:val="left"/>
      </w:pPr>
      <w:r w:rsidRPr="00DC2767">
        <w:t>The data frame within the ISOTP Message for a response is structured as described in the following table. The command byte is the same as in the request.</w:t>
      </w:r>
    </w:p>
    <w:tbl>
      <w:tblPr>
        <w:tblStyle w:val="Tabellenraster"/>
        <w:tblW w:w="0" w:type="auto"/>
        <w:tblLook w:val="04A0" w:firstRow="1" w:lastRow="0" w:firstColumn="1" w:lastColumn="0" w:noHBand="0" w:noVBand="1"/>
      </w:tblPr>
      <w:tblGrid>
        <w:gridCol w:w="1413"/>
        <w:gridCol w:w="1276"/>
        <w:gridCol w:w="1275"/>
        <w:gridCol w:w="1276"/>
        <w:gridCol w:w="1418"/>
      </w:tblGrid>
      <w:tr w:rsidR="00904310" w:rsidRPr="004C4AC7" w14:paraId="2A5D9CFB" w14:textId="77777777" w:rsidTr="00C056BE">
        <w:tc>
          <w:tcPr>
            <w:tcW w:w="1413" w:type="dxa"/>
            <w:shd w:val="clear" w:color="auto" w:fill="394E88"/>
          </w:tcPr>
          <w:p w14:paraId="385BFE73" w14:textId="77777777" w:rsidR="00904310" w:rsidRPr="004C4AC7" w:rsidRDefault="00904310" w:rsidP="00C056BE">
            <w:pPr>
              <w:pStyle w:val="Tabelle"/>
            </w:pPr>
            <w:r w:rsidRPr="004C4AC7">
              <w:t>Byte 0</w:t>
            </w:r>
          </w:p>
        </w:tc>
        <w:tc>
          <w:tcPr>
            <w:tcW w:w="1276" w:type="dxa"/>
            <w:shd w:val="clear" w:color="auto" w:fill="394E88"/>
          </w:tcPr>
          <w:p w14:paraId="3C3D6608" w14:textId="77777777" w:rsidR="00904310" w:rsidRPr="004C4AC7" w:rsidRDefault="00904310" w:rsidP="00C056BE">
            <w:pPr>
              <w:pStyle w:val="Tabelle"/>
            </w:pPr>
            <w:r w:rsidRPr="004C4AC7">
              <w:t xml:space="preserve">Byte </w:t>
            </w:r>
            <w:r>
              <w:t>1</w:t>
            </w:r>
          </w:p>
        </w:tc>
        <w:tc>
          <w:tcPr>
            <w:tcW w:w="1275" w:type="dxa"/>
            <w:shd w:val="clear" w:color="auto" w:fill="394E88"/>
          </w:tcPr>
          <w:p w14:paraId="1A801C19" w14:textId="77777777" w:rsidR="00904310" w:rsidRPr="004C4AC7" w:rsidRDefault="00904310" w:rsidP="00C056BE">
            <w:pPr>
              <w:pStyle w:val="Tabelle"/>
            </w:pPr>
            <w:r w:rsidRPr="004C4AC7">
              <w:t xml:space="preserve">Byte </w:t>
            </w:r>
            <w:r>
              <w:t>2</w:t>
            </w:r>
          </w:p>
        </w:tc>
        <w:tc>
          <w:tcPr>
            <w:tcW w:w="1276" w:type="dxa"/>
            <w:shd w:val="clear" w:color="auto" w:fill="394E88"/>
          </w:tcPr>
          <w:p w14:paraId="3FC2A0BB" w14:textId="77777777" w:rsidR="00904310" w:rsidRPr="004C4AC7" w:rsidRDefault="00904310" w:rsidP="00C056BE">
            <w:pPr>
              <w:pStyle w:val="Tabelle"/>
            </w:pPr>
            <w:r w:rsidRPr="004C4AC7">
              <w:t xml:space="preserve">Byte </w:t>
            </w:r>
            <w:r>
              <w:t>3 to x-1</w:t>
            </w:r>
          </w:p>
        </w:tc>
        <w:tc>
          <w:tcPr>
            <w:tcW w:w="1418" w:type="dxa"/>
            <w:shd w:val="clear" w:color="auto" w:fill="394E88"/>
          </w:tcPr>
          <w:p w14:paraId="289D01DF" w14:textId="77777777" w:rsidR="00904310" w:rsidRPr="004C4AC7" w:rsidRDefault="00904310" w:rsidP="00C056BE">
            <w:pPr>
              <w:pStyle w:val="Tabelle"/>
            </w:pPr>
            <w:r>
              <w:t>Byte x</w:t>
            </w:r>
          </w:p>
        </w:tc>
      </w:tr>
      <w:tr w:rsidR="00904310" w:rsidRPr="004C4AC7" w14:paraId="70762C7E" w14:textId="77777777" w:rsidTr="00C056BE">
        <w:tc>
          <w:tcPr>
            <w:tcW w:w="1413" w:type="dxa"/>
          </w:tcPr>
          <w:p w14:paraId="645C2245" w14:textId="77777777" w:rsidR="00904310" w:rsidRPr="004C4AC7" w:rsidRDefault="00904310" w:rsidP="00C056BE">
            <w:r>
              <w:t>Length MSB</w:t>
            </w:r>
          </w:p>
        </w:tc>
        <w:tc>
          <w:tcPr>
            <w:tcW w:w="1276" w:type="dxa"/>
          </w:tcPr>
          <w:p w14:paraId="3D9BB025" w14:textId="77777777" w:rsidR="00904310" w:rsidRPr="004C4AC7" w:rsidRDefault="00904310" w:rsidP="00C056BE">
            <w:r>
              <w:t>Length LSB</w:t>
            </w:r>
          </w:p>
        </w:tc>
        <w:tc>
          <w:tcPr>
            <w:tcW w:w="1275" w:type="dxa"/>
          </w:tcPr>
          <w:p w14:paraId="18C157AE" w14:textId="77777777" w:rsidR="00904310" w:rsidRPr="004C4AC7" w:rsidRDefault="00904310" w:rsidP="00C056BE">
            <w:r>
              <w:t>Command</w:t>
            </w:r>
          </w:p>
        </w:tc>
        <w:tc>
          <w:tcPr>
            <w:tcW w:w="1276" w:type="dxa"/>
          </w:tcPr>
          <w:p w14:paraId="4C4D78B0" w14:textId="77777777" w:rsidR="00904310" w:rsidRPr="00E7166E" w:rsidRDefault="00904310" w:rsidP="00C056BE">
            <w:r>
              <w:t>Data</w:t>
            </w:r>
          </w:p>
        </w:tc>
        <w:tc>
          <w:tcPr>
            <w:tcW w:w="1418" w:type="dxa"/>
          </w:tcPr>
          <w:p w14:paraId="531BE6E8" w14:textId="77777777" w:rsidR="00904310" w:rsidRPr="00E7166E" w:rsidRDefault="00904310" w:rsidP="00C056BE">
            <w:r>
              <w:t>CRC</w:t>
            </w:r>
          </w:p>
        </w:tc>
      </w:tr>
    </w:tbl>
    <w:p w14:paraId="0095D24B" w14:textId="77777777" w:rsidR="00904310" w:rsidRDefault="00904310" w:rsidP="00904310">
      <w:pPr>
        <w:pStyle w:val="berschrift3"/>
      </w:pPr>
      <w:bookmarkStart w:id="63" w:name="_Toc71624712"/>
      <w:bookmarkStart w:id="64" w:name="_Toc128490095"/>
      <w:bookmarkStart w:id="65" w:name="_Toc236142450"/>
      <w:r>
        <w:t>CRC Calculation</w:t>
      </w:r>
      <w:bookmarkEnd w:id="63"/>
      <w:bookmarkEnd w:id="64"/>
      <w:bookmarkEnd w:id="65"/>
    </w:p>
    <w:p w14:paraId="0EB125BF" w14:textId="77777777" w:rsidR="00904310" w:rsidRPr="00DC2767" w:rsidRDefault="00904310" w:rsidP="00904310">
      <w:r w:rsidRPr="00DC2767">
        <w:t>The CRC is calculated by summing up the whole bytes from length to end of data, then doing a bitwise OR and after that add one.</w:t>
      </w:r>
    </w:p>
    <w:p w14:paraId="3D01C117" w14:textId="77777777" w:rsidR="00904310" w:rsidRDefault="00904310" w:rsidP="00904310"/>
    <w:p w14:paraId="0759773F" w14:textId="77777777" w:rsidR="00904310" w:rsidRPr="00DC2767" w:rsidRDefault="00904310" w:rsidP="00904310">
      <w:pPr>
        <w:pStyle w:val="Code"/>
      </w:pPr>
      <w:r w:rsidRPr="00DC2767">
        <w:t>uint16_t sum = 0;</w:t>
      </w:r>
    </w:p>
    <w:p w14:paraId="0E406CA1" w14:textId="77777777" w:rsidR="00904310" w:rsidRPr="00DC2767" w:rsidRDefault="00904310" w:rsidP="00904310">
      <w:pPr>
        <w:pStyle w:val="Code"/>
      </w:pPr>
      <w:r w:rsidRPr="00DC2767">
        <w:rPr>
          <w:color w:val="0000FF"/>
        </w:rPr>
        <w:t xml:space="preserve">for </w:t>
      </w:r>
      <w:r w:rsidRPr="00DC2767">
        <w:t>(uint8_t byte : data)</w:t>
      </w:r>
    </w:p>
    <w:p w14:paraId="58940D91" w14:textId="77777777" w:rsidR="00904310" w:rsidRDefault="00904310" w:rsidP="00904310">
      <w:pPr>
        <w:pStyle w:val="Code"/>
        <w:rPr>
          <w:lang w:val="de-DE"/>
        </w:rPr>
      </w:pPr>
      <w:r>
        <w:rPr>
          <w:lang w:val="de-DE"/>
        </w:rPr>
        <w:t>{</w:t>
      </w:r>
    </w:p>
    <w:p w14:paraId="42D94C8A" w14:textId="77777777" w:rsidR="00904310" w:rsidRDefault="00904310" w:rsidP="00904310">
      <w:pPr>
        <w:pStyle w:val="Code"/>
        <w:rPr>
          <w:lang w:val="de-DE"/>
        </w:rPr>
      </w:pPr>
      <w:r>
        <w:rPr>
          <w:lang w:val="de-DE"/>
        </w:rPr>
        <w:t xml:space="preserve">     sum += byte;</w:t>
      </w:r>
    </w:p>
    <w:p w14:paraId="255A344F" w14:textId="77777777" w:rsidR="00904310" w:rsidRDefault="00904310" w:rsidP="00904310">
      <w:pPr>
        <w:pStyle w:val="Code"/>
        <w:rPr>
          <w:lang w:val="de-DE"/>
        </w:rPr>
      </w:pPr>
      <w:r>
        <w:rPr>
          <w:lang w:val="de-DE"/>
        </w:rPr>
        <w:t>}</w:t>
      </w:r>
    </w:p>
    <w:p w14:paraId="10957CF0" w14:textId="77777777" w:rsidR="00904310" w:rsidRDefault="00904310" w:rsidP="00904310">
      <w:pPr>
        <w:pStyle w:val="Code"/>
      </w:pPr>
      <w:r>
        <w:rPr>
          <w:color w:val="0000FF"/>
          <w:lang w:val="de-DE"/>
        </w:rPr>
        <w:t xml:space="preserve">return </w:t>
      </w:r>
      <w:r>
        <w:rPr>
          <w:lang w:val="de-DE"/>
        </w:rPr>
        <w:t>((~sum) + 1);</w:t>
      </w:r>
    </w:p>
    <w:p w14:paraId="51E6CC8B" w14:textId="77777777" w:rsidR="00904310" w:rsidRDefault="00904310" w:rsidP="00904310">
      <w:pPr>
        <w:pStyle w:val="berschrift2"/>
      </w:pPr>
      <w:bookmarkStart w:id="66" w:name="_Toc71624713"/>
      <w:bookmarkStart w:id="67" w:name="_Toc128490096"/>
      <w:bookmarkStart w:id="68" w:name="_Toc236142451"/>
      <w:r>
        <w:t>Commands</w:t>
      </w:r>
      <w:bookmarkEnd w:id="66"/>
      <w:bookmarkEnd w:id="67"/>
      <w:bookmarkEnd w:id="68"/>
    </w:p>
    <w:p w14:paraId="1E41C3AB" w14:textId="77777777" w:rsidR="00904310" w:rsidRPr="00DC2767" w:rsidRDefault="00904310" w:rsidP="00904310">
      <w:r w:rsidRPr="00DC2767">
        <w:t>There are different commands available.</w:t>
      </w:r>
    </w:p>
    <w:p w14:paraId="5BFC426C" w14:textId="77777777" w:rsidR="00904310" w:rsidRPr="00DC2767" w:rsidRDefault="00904310" w:rsidP="00904310">
      <w:pPr>
        <w:pStyle w:val="berschrift3"/>
      </w:pPr>
      <w:bookmarkStart w:id="69" w:name="_Toc71624714"/>
      <w:bookmarkStart w:id="70" w:name="_Toc128490097"/>
      <w:bookmarkStart w:id="71" w:name="_Toc236142452"/>
      <w:r w:rsidRPr="00DC2767">
        <w:t xml:space="preserve">Readout the </w:t>
      </w:r>
      <w:r>
        <w:t>S</w:t>
      </w:r>
      <w:r w:rsidRPr="00DC2767">
        <w:t xml:space="preserve">oftware </w:t>
      </w:r>
      <w:r>
        <w:t>V</w:t>
      </w:r>
      <w:r w:rsidRPr="00DC2767">
        <w:t>ersion</w:t>
      </w:r>
      <w:bookmarkEnd w:id="69"/>
      <w:bookmarkEnd w:id="70"/>
      <w:bookmarkEnd w:id="71"/>
    </w:p>
    <w:p w14:paraId="778D1820" w14:textId="77777777" w:rsidR="00904310" w:rsidRPr="00DC2767" w:rsidRDefault="00904310" w:rsidP="00904310">
      <w:r w:rsidRPr="00DC2767">
        <w:t>The command byte for reading out the software versions is 0x00.</w:t>
      </w:r>
    </w:p>
    <w:p w14:paraId="7AE37D3B" w14:textId="77777777" w:rsidR="00904310" w:rsidRPr="00DC2767" w:rsidRDefault="00904310" w:rsidP="00904310">
      <w:pPr>
        <w:pStyle w:val="Zwischenberschrift"/>
      </w:pPr>
      <w:r w:rsidRPr="00DC2767">
        <w:t>Request</w:t>
      </w:r>
    </w:p>
    <w:p w14:paraId="04483926" w14:textId="77777777" w:rsidR="00904310" w:rsidRPr="00DC2767" w:rsidRDefault="00904310" w:rsidP="00904310">
      <w:r w:rsidRPr="00DC2767">
        <w:t>For the Request there is no data required.</w:t>
      </w:r>
    </w:p>
    <w:p w14:paraId="61C50BE4" w14:textId="77777777" w:rsidR="00904310" w:rsidRPr="00DC2767" w:rsidRDefault="00904310" w:rsidP="00904310">
      <w:pPr>
        <w:pStyle w:val="Zwischenberschrift"/>
      </w:pPr>
      <w:r w:rsidRPr="00DC2767">
        <w:t>Response</w:t>
      </w:r>
    </w:p>
    <w:p w14:paraId="5F6626A8" w14:textId="77777777" w:rsidR="00904310" w:rsidRPr="00DC2767" w:rsidRDefault="00904310" w:rsidP="00904310">
      <w:r w:rsidRPr="00DC2767">
        <w:t>Within the response there has to be the software</w:t>
      </w:r>
      <w:r>
        <w:t xml:space="preserve"> </w:t>
      </w:r>
      <w:r w:rsidRPr="00DC2767">
        <w:t xml:space="preserve">version of the bootloader and the application as </w:t>
      </w:r>
      <w:r>
        <w:t xml:space="preserve">ASCII </w:t>
      </w:r>
      <w:r w:rsidRPr="00DC2767">
        <w:t>format string both separated by a zero termination. E.g. 0x30, 0x2E, 0x32, 0x2E, 0x31, 0x32, 0x33, 0x00, 0x31, 0x2E, 0x31, 0x2E, 0x35, 0x32, 0x31, 0x00 for Bootloader Software Version 0.2.123 and Application Software version 1.1.521. If there is no Firmware in the application the string has to be</w:t>
      </w:r>
      <w:r>
        <w:t xml:space="preserve"> </w:t>
      </w:r>
      <w:r w:rsidRPr="00DC2767">
        <w:t>empty, so a second 0x00 right after the one for the bootloader version.</w:t>
      </w:r>
    </w:p>
    <w:p w14:paraId="6CE5EC65" w14:textId="77777777" w:rsidR="00904310" w:rsidRPr="00DC2767" w:rsidRDefault="00904310" w:rsidP="00904310">
      <w:pPr>
        <w:pStyle w:val="berschrift3"/>
      </w:pPr>
      <w:bookmarkStart w:id="72" w:name="_Toc71624715"/>
      <w:bookmarkStart w:id="73" w:name="_Toc128490098"/>
      <w:bookmarkStart w:id="74" w:name="_Toc236142453"/>
      <w:r w:rsidRPr="00DC2767">
        <w:t xml:space="preserve">Erase </w:t>
      </w:r>
      <w:r>
        <w:t>F</w:t>
      </w:r>
      <w:r w:rsidRPr="00DC2767">
        <w:t>lashpage</w:t>
      </w:r>
      <w:bookmarkEnd w:id="72"/>
      <w:bookmarkEnd w:id="73"/>
      <w:bookmarkEnd w:id="74"/>
    </w:p>
    <w:p w14:paraId="4BAAD813" w14:textId="77777777" w:rsidR="00904310" w:rsidRPr="00DC2767" w:rsidRDefault="00904310" w:rsidP="00904310">
      <w:r w:rsidRPr="00DC2767">
        <w:t>The command byte for erasing a flashpage is 0x01.</w:t>
      </w:r>
    </w:p>
    <w:p w14:paraId="743034A1" w14:textId="77777777" w:rsidR="00904310" w:rsidRPr="00DC2767" w:rsidRDefault="00904310" w:rsidP="00904310">
      <w:pPr>
        <w:pStyle w:val="Zwischenberschrift"/>
      </w:pPr>
      <w:r w:rsidRPr="00DC2767">
        <w:t>Request</w:t>
      </w:r>
    </w:p>
    <w:p w14:paraId="785FFB9F" w14:textId="77777777" w:rsidR="00904310" w:rsidRDefault="00904310" w:rsidP="00904310">
      <w:r w:rsidRPr="00DC2767">
        <w:t>The data in the request contains the flash</w:t>
      </w:r>
      <w:r>
        <w:t xml:space="preserve"> </w:t>
      </w:r>
      <w:r w:rsidRPr="00DC2767">
        <w:t>address.</w:t>
      </w:r>
    </w:p>
    <w:tbl>
      <w:tblPr>
        <w:tblStyle w:val="Tabellenraster"/>
        <w:tblW w:w="0" w:type="auto"/>
        <w:tblLook w:val="04A0" w:firstRow="1" w:lastRow="0" w:firstColumn="1" w:lastColumn="0" w:noHBand="0" w:noVBand="1"/>
      </w:tblPr>
      <w:tblGrid>
        <w:gridCol w:w="1413"/>
        <w:gridCol w:w="1276"/>
        <w:gridCol w:w="1275"/>
        <w:gridCol w:w="1276"/>
      </w:tblGrid>
      <w:tr w:rsidR="00904310" w:rsidRPr="004C4AC7" w14:paraId="4B38A821" w14:textId="77777777" w:rsidTr="00C056BE">
        <w:tc>
          <w:tcPr>
            <w:tcW w:w="1413" w:type="dxa"/>
            <w:shd w:val="clear" w:color="auto" w:fill="394E88"/>
          </w:tcPr>
          <w:p w14:paraId="1544FBC6" w14:textId="77777777" w:rsidR="00904310" w:rsidRPr="004C4AC7" w:rsidRDefault="00904310" w:rsidP="00C056BE">
            <w:pPr>
              <w:pStyle w:val="Tabelle"/>
            </w:pPr>
            <w:r>
              <w:t>Data 0</w:t>
            </w:r>
          </w:p>
        </w:tc>
        <w:tc>
          <w:tcPr>
            <w:tcW w:w="1276" w:type="dxa"/>
            <w:shd w:val="clear" w:color="auto" w:fill="394E88"/>
          </w:tcPr>
          <w:p w14:paraId="127B9BE5" w14:textId="77777777" w:rsidR="00904310" w:rsidRPr="004C4AC7" w:rsidRDefault="00904310" w:rsidP="00C056BE">
            <w:pPr>
              <w:pStyle w:val="Tabelle"/>
            </w:pPr>
            <w:r>
              <w:t>Data 1</w:t>
            </w:r>
          </w:p>
        </w:tc>
        <w:tc>
          <w:tcPr>
            <w:tcW w:w="1275" w:type="dxa"/>
            <w:shd w:val="clear" w:color="auto" w:fill="394E88"/>
          </w:tcPr>
          <w:p w14:paraId="2B18662D" w14:textId="77777777" w:rsidR="00904310" w:rsidRPr="004C4AC7" w:rsidRDefault="00904310" w:rsidP="00C056BE">
            <w:pPr>
              <w:pStyle w:val="Tabelle"/>
            </w:pPr>
            <w:r>
              <w:t>Data 2</w:t>
            </w:r>
          </w:p>
        </w:tc>
        <w:tc>
          <w:tcPr>
            <w:tcW w:w="1276" w:type="dxa"/>
            <w:shd w:val="clear" w:color="auto" w:fill="394E88"/>
          </w:tcPr>
          <w:p w14:paraId="621498D9" w14:textId="77777777" w:rsidR="00904310" w:rsidRPr="004C4AC7" w:rsidRDefault="00904310" w:rsidP="00C056BE">
            <w:pPr>
              <w:pStyle w:val="Tabelle"/>
            </w:pPr>
            <w:r>
              <w:t>Data 3</w:t>
            </w:r>
          </w:p>
        </w:tc>
      </w:tr>
      <w:tr w:rsidR="00904310" w:rsidRPr="004C4AC7" w14:paraId="0960A771" w14:textId="77777777" w:rsidTr="00C056BE">
        <w:tc>
          <w:tcPr>
            <w:tcW w:w="1413" w:type="dxa"/>
          </w:tcPr>
          <w:p w14:paraId="5796D806" w14:textId="77777777" w:rsidR="00904310" w:rsidRPr="004C4AC7" w:rsidRDefault="00904310" w:rsidP="00C056BE">
            <w:r>
              <w:t>Address MSB</w:t>
            </w:r>
          </w:p>
        </w:tc>
        <w:tc>
          <w:tcPr>
            <w:tcW w:w="1276" w:type="dxa"/>
          </w:tcPr>
          <w:p w14:paraId="50EA3672" w14:textId="77777777" w:rsidR="00904310" w:rsidRPr="004C4AC7" w:rsidRDefault="00904310" w:rsidP="00C056BE">
            <w:r>
              <w:t>Address</w:t>
            </w:r>
          </w:p>
        </w:tc>
        <w:tc>
          <w:tcPr>
            <w:tcW w:w="1275" w:type="dxa"/>
          </w:tcPr>
          <w:p w14:paraId="44378C34" w14:textId="77777777" w:rsidR="00904310" w:rsidRPr="004C4AC7" w:rsidRDefault="00904310" w:rsidP="00C056BE">
            <w:r>
              <w:t>Address</w:t>
            </w:r>
          </w:p>
        </w:tc>
        <w:tc>
          <w:tcPr>
            <w:tcW w:w="1276" w:type="dxa"/>
          </w:tcPr>
          <w:p w14:paraId="220A8A19" w14:textId="77777777" w:rsidR="00904310" w:rsidRPr="00E7166E" w:rsidRDefault="00904310" w:rsidP="00C056BE">
            <w:r>
              <w:t>Address LSB</w:t>
            </w:r>
          </w:p>
        </w:tc>
      </w:tr>
    </w:tbl>
    <w:p w14:paraId="5C046308" w14:textId="77777777" w:rsidR="00904310" w:rsidRDefault="00904310" w:rsidP="00904310">
      <w:pPr>
        <w:pStyle w:val="Zwischenberschrift"/>
        <w:rPr>
          <w:lang w:val="de-DE"/>
        </w:rPr>
      </w:pPr>
      <w:r>
        <w:rPr>
          <w:lang w:val="de-DE"/>
        </w:rPr>
        <w:t>Response</w:t>
      </w:r>
    </w:p>
    <w:p w14:paraId="2F58009A" w14:textId="77777777" w:rsidR="00904310" w:rsidRDefault="00904310" w:rsidP="00904310">
      <w:r w:rsidRPr="00426FB2">
        <w:t>The response is an ASCII ’A’ (0x41) for a successfully received and executed command or a ’F’ (0x46)</w:t>
      </w:r>
      <w:r>
        <w:t xml:space="preserve"> </w:t>
      </w:r>
      <w:r w:rsidRPr="00426FB2">
        <w:t>for any failure in the erase process.</w:t>
      </w:r>
    </w:p>
    <w:p w14:paraId="5E1BCD7D" w14:textId="77777777" w:rsidR="00904310" w:rsidRDefault="00904310" w:rsidP="00904310">
      <w:pPr>
        <w:pStyle w:val="berschrift3"/>
      </w:pPr>
      <w:bookmarkStart w:id="75" w:name="_Toc71624716"/>
      <w:bookmarkStart w:id="76" w:name="_Toc128490099"/>
      <w:bookmarkStart w:id="77" w:name="_Toc236142454"/>
      <w:r>
        <w:lastRenderedPageBreak/>
        <w:t>Write flash</w:t>
      </w:r>
      <w:bookmarkEnd w:id="75"/>
      <w:bookmarkEnd w:id="76"/>
      <w:bookmarkEnd w:id="77"/>
    </w:p>
    <w:p w14:paraId="6BA7216E" w14:textId="77777777" w:rsidR="00904310" w:rsidRDefault="00904310" w:rsidP="00904310">
      <w:r>
        <w:t>The command byte for writing into the flash is 0x02.</w:t>
      </w:r>
    </w:p>
    <w:p w14:paraId="05BA5DD1" w14:textId="77777777" w:rsidR="00904310" w:rsidRDefault="00904310" w:rsidP="00904310">
      <w:pPr>
        <w:pStyle w:val="Zwischenberschrift"/>
      </w:pPr>
      <w:r>
        <w:t>Request</w:t>
      </w:r>
    </w:p>
    <w:p w14:paraId="59ADE148" w14:textId="77777777" w:rsidR="00904310" w:rsidRDefault="00904310" w:rsidP="00904310">
      <w:r>
        <w:t>The data contains the first the address where to write the data with four bytes, then the byte count with two bytes and after that a maximum of 2048 data bytes to write.</w:t>
      </w:r>
    </w:p>
    <w:tbl>
      <w:tblPr>
        <w:tblStyle w:val="Tabellenraster"/>
        <w:tblW w:w="0" w:type="auto"/>
        <w:tblLook w:val="04A0" w:firstRow="1" w:lastRow="0" w:firstColumn="1" w:lastColumn="0" w:noHBand="0" w:noVBand="1"/>
      </w:tblPr>
      <w:tblGrid>
        <w:gridCol w:w="1413"/>
        <w:gridCol w:w="1276"/>
        <w:gridCol w:w="1275"/>
        <w:gridCol w:w="1276"/>
        <w:gridCol w:w="1276"/>
        <w:gridCol w:w="1276"/>
        <w:gridCol w:w="1276"/>
      </w:tblGrid>
      <w:tr w:rsidR="00904310" w:rsidRPr="004C4AC7" w14:paraId="676E5D0D" w14:textId="77777777" w:rsidTr="00C056BE">
        <w:tc>
          <w:tcPr>
            <w:tcW w:w="1413" w:type="dxa"/>
            <w:shd w:val="clear" w:color="auto" w:fill="394E88"/>
          </w:tcPr>
          <w:p w14:paraId="7EA8767F" w14:textId="77777777" w:rsidR="00904310" w:rsidRPr="004C4AC7" w:rsidRDefault="00904310" w:rsidP="00C056BE">
            <w:pPr>
              <w:pStyle w:val="Tabelle"/>
            </w:pPr>
            <w:r>
              <w:t>Data 0</w:t>
            </w:r>
          </w:p>
        </w:tc>
        <w:tc>
          <w:tcPr>
            <w:tcW w:w="1276" w:type="dxa"/>
            <w:shd w:val="clear" w:color="auto" w:fill="394E88"/>
          </w:tcPr>
          <w:p w14:paraId="1FD6E332" w14:textId="77777777" w:rsidR="00904310" w:rsidRPr="004C4AC7" w:rsidRDefault="00904310" w:rsidP="00C056BE">
            <w:pPr>
              <w:pStyle w:val="Tabelle"/>
            </w:pPr>
            <w:r>
              <w:t>Data 1</w:t>
            </w:r>
          </w:p>
        </w:tc>
        <w:tc>
          <w:tcPr>
            <w:tcW w:w="1275" w:type="dxa"/>
            <w:shd w:val="clear" w:color="auto" w:fill="394E88"/>
          </w:tcPr>
          <w:p w14:paraId="11D6AEC9" w14:textId="77777777" w:rsidR="00904310" w:rsidRPr="004C4AC7" w:rsidRDefault="00904310" w:rsidP="00C056BE">
            <w:pPr>
              <w:pStyle w:val="Tabelle"/>
            </w:pPr>
            <w:r>
              <w:t>Data 2</w:t>
            </w:r>
          </w:p>
        </w:tc>
        <w:tc>
          <w:tcPr>
            <w:tcW w:w="1276" w:type="dxa"/>
            <w:shd w:val="clear" w:color="auto" w:fill="394E88"/>
          </w:tcPr>
          <w:p w14:paraId="73FC22A4" w14:textId="77777777" w:rsidR="00904310" w:rsidRPr="004C4AC7" w:rsidRDefault="00904310" w:rsidP="00C056BE">
            <w:pPr>
              <w:pStyle w:val="Tabelle"/>
            </w:pPr>
            <w:r>
              <w:t>Data 3</w:t>
            </w:r>
          </w:p>
        </w:tc>
        <w:tc>
          <w:tcPr>
            <w:tcW w:w="1276" w:type="dxa"/>
            <w:shd w:val="clear" w:color="auto" w:fill="394E88"/>
          </w:tcPr>
          <w:p w14:paraId="2AC9F4AD" w14:textId="77777777" w:rsidR="00904310" w:rsidRDefault="00904310" w:rsidP="00C056BE">
            <w:pPr>
              <w:pStyle w:val="Tabelle"/>
            </w:pPr>
            <w:r>
              <w:t>Data 4</w:t>
            </w:r>
          </w:p>
        </w:tc>
        <w:tc>
          <w:tcPr>
            <w:tcW w:w="1276" w:type="dxa"/>
            <w:shd w:val="clear" w:color="auto" w:fill="394E88"/>
          </w:tcPr>
          <w:p w14:paraId="20BC5782" w14:textId="77777777" w:rsidR="00904310" w:rsidRDefault="00904310" w:rsidP="00C056BE">
            <w:pPr>
              <w:pStyle w:val="Tabelle"/>
            </w:pPr>
            <w:r>
              <w:t>Data 5</w:t>
            </w:r>
          </w:p>
        </w:tc>
        <w:tc>
          <w:tcPr>
            <w:tcW w:w="1276" w:type="dxa"/>
            <w:shd w:val="clear" w:color="auto" w:fill="394E88"/>
          </w:tcPr>
          <w:p w14:paraId="7475D4B7" w14:textId="77777777" w:rsidR="00904310" w:rsidRDefault="00904310" w:rsidP="00C056BE">
            <w:pPr>
              <w:pStyle w:val="Tabelle"/>
            </w:pPr>
            <w:r>
              <w:t>Data x</w:t>
            </w:r>
          </w:p>
        </w:tc>
      </w:tr>
      <w:tr w:rsidR="00904310" w:rsidRPr="004C4AC7" w14:paraId="6366C860" w14:textId="77777777" w:rsidTr="00C056BE">
        <w:tc>
          <w:tcPr>
            <w:tcW w:w="1413" w:type="dxa"/>
          </w:tcPr>
          <w:p w14:paraId="0FF49D35" w14:textId="77777777" w:rsidR="00904310" w:rsidRPr="004C4AC7" w:rsidRDefault="00904310" w:rsidP="00C056BE">
            <w:r>
              <w:t>Address MSB</w:t>
            </w:r>
          </w:p>
        </w:tc>
        <w:tc>
          <w:tcPr>
            <w:tcW w:w="1276" w:type="dxa"/>
          </w:tcPr>
          <w:p w14:paraId="363FB9CB" w14:textId="77777777" w:rsidR="00904310" w:rsidRPr="004C4AC7" w:rsidRDefault="00904310" w:rsidP="00C056BE">
            <w:r>
              <w:t>Address</w:t>
            </w:r>
          </w:p>
        </w:tc>
        <w:tc>
          <w:tcPr>
            <w:tcW w:w="1275" w:type="dxa"/>
          </w:tcPr>
          <w:p w14:paraId="45C77BC9" w14:textId="77777777" w:rsidR="00904310" w:rsidRPr="004C4AC7" w:rsidRDefault="00904310" w:rsidP="00C056BE">
            <w:r>
              <w:t>Address</w:t>
            </w:r>
          </w:p>
        </w:tc>
        <w:tc>
          <w:tcPr>
            <w:tcW w:w="1276" w:type="dxa"/>
          </w:tcPr>
          <w:p w14:paraId="10E49C19" w14:textId="77777777" w:rsidR="00904310" w:rsidRPr="00E7166E" w:rsidRDefault="00904310" w:rsidP="00C056BE">
            <w:r>
              <w:t>Address LSB</w:t>
            </w:r>
          </w:p>
        </w:tc>
        <w:tc>
          <w:tcPr>
            <w:tcW w:w="1276" w:type="dxa"/>
          </w:tcPr>
          <w:p w14:paraId="2D4528E6" w14:textId="77777777" w:rsidR="00904310" w:rsidRDefault="00904310" w:rsidP="00C056BE">
            <w:r>
              <w:t>Size MSB</w:t>
            </w:r>
          </w:p>
        </w:tc>
        <w:tc>
          <w:tcPr>
            <w:tcW w:w="1276" w:type="dxa"/>
          </w:tcPr>
          <w:p w14:paraId="513ED3C6" w14:textId="77777777" w:rsidR="00904310" w:rsidRDefault="00904310" w:rsidP="00C056BE">
            <w:r>
              <w:t>Size LSB</w:t>
            </w:r>
          </w:p>
        </w:tc>
        <w:tc>
          <w:tcPr>
            <w:tcW w:w="1276" w:type="dxa"/>
          </w:tcPr>
          <w:p w14:paraId="724F330F" w14:textId="77777777" w:rsidR="00904310" w:rsidRDefault="00904310" w:rsidP="00C056BE">
            <w:r>
              <w:t>Data</w:t>
            </w:r>
          </w:p>
        </w:tc>
      </w:tr>
    </w:tbl>
    <w:p w14:paraId="7921E383" w14:textId="77777777" w:rsidR="00904310" w:rsidRDefault="00904310" w:rsidP="00904310">
      <w:pPr>
        <w:pStyle w:val="Zwischenberschrift"/>
      </w:pPr>
      <w:r>
        <w:t>Response</w:t>
      </w:r>
    </w:p>
    <w:p w14:paraId="24221439" w14:textId="77777777" w:rsidR="00904310" w:rsidRDefault="00904310" w:rsidP="00904310">
      <w:r>
        <w:t>The response is an ASCII ’A’ (0x41) for a successfully received message or a ’F’ (0x46) for any failure in the write process.</w:t>
      </w:r>
    </w:p>
    <w:p w14:paraId="4A6E9D75" w14:textId="77777777" w:rsidR="00904310" w:rsidRDefault="00904310" w:rsidP="00904310">
      <w:pPr>
        <w:pStyle w:val="berschrift3"/>
      </w:pPr>
      <w:bookmarkStart w:id="78" w:name="_Toc71624717"/>
      <w:bookmarkStart w:id="79" w:name="_Toc128490100"/>
      <w:bookmarkStart w:id="80" w:name="_Toc236142455"/>
      <w:r>
        <w:t>Start application</w:t>
      </w:r>
      <w:bookmarkEnd w:id="78"/>
      <w:bookmarkEnd w:id="79"/>
      <w:bookmarkEnd w:id="80"/>
    </w:p>
    <w:p w14:paraId="109B67AD" w14:textId="77777777" w:rsidR="00904310" w:rsidRDefault="00904310" w:rsidP="00904310">
      <w:r>
        <w:t>The command byte for starting the application is 0x22.</w:t>
      </w:r>
    </w:p>
    <w:p w14:paraId="34E506FB" w14:textId="77777777" w:rsidR="00904310" w:rsidRDefault="00904310" w:rsidP="00904310">
      <w:pPr>
        <w:pStyle w:val="Zwischenberschrift"/>
      </w:pPr>
      <w:r>
        <w:t>Request</w:t>
      </w:r>
    </w:p>
    <w:p w14:paraId="51498853" w14:textId="77777777" w:rsidR="00904310" w:rsidRDefault="00904310" w:rsidP="00904310">
      <w:r>
        <w:t>For the Request there is no data required.</w:t>
      </w:r>
    </w:p>
    <w:p w14:paraId="0CFFBA63" w14:textId="77777777" w:rsidR="00904310" w:rsidRDefault="00904310" w:rsidP="00904310">
      <w:pPr>
        <w:pStyle w:val="Zwischenberschrift"/>
      </w:pPr>
      <w:r>
        <w:t>Response</w:t>
      </w:r>
    </w:p>
    <w:p w14:paraId="499E2076" w14:textId="77777777" w:rsidR="00904310" w:rsidRDefault="00904310" w:rsidP="00904310">
      <w:r>
        <w:t>The response is an ASCII ’A’ (0x41) message if the application can be started or a ’F’ (0x46) for any failure in the starting process, e.g. application CRC check failure.</w:t>
      </w:r>
    </w:p>
    <w:p w14:paraId="5250270F" w14:textId="77777777" w:rsidR="00904310" w:rsidRDefault="00904310" w:rsidP="00904310">
      <w:pPr>
        <w:pStyle w:val="berschrift2"/>
      </w:pPr>
      <w:bookmarkStart w:id="81" w:name="_Toc71624718"/>
      <w:bookmarkStart w:id="82" w:name="_Toc128490101"/>
      <w:bookmarkStart w:id="83" w:name="_Toc236142456"/>
      <w:r>
        <w:t>Firmware Update Procedure</w:t>
      </w:r>
      <w:bookmarkEnd w:id="81"/>
      <w:bookmarkEnd w:id="82"/>
      <w:bookmarkEnd w:id="83"/>
    </w:p>
    <w:p w14:paraId="67F73C45" w14:textId="77777777" w:rsidR="00904310" w:rsidRDefault="00904310" w:rsidP="00904310">
      <w:r>
        <w:t>The firmware update procedure is as follows:</w:t>
      </w:r>
    </w:p>
    <w:p w14:paraId="12D00A65" w14:textId="77777777" w:rsidR="00904310" w:rsidRDefault="00904310" w:rsidP="00904310">
      <w:pPr>
        <w:pStyle w:val="Eingerckt"/>
      </w:pPr>
      <w:r>
        <w:t>1.</w:t>
      </w:r>
      <w:r>
        <w:tab/>
        <w:t>Enter bootloader from application</w:t>
      </w:r>
    </w:p>
    <w:p w14:paraId="522B8AAC" w14:textId="77777777" w:rsidR="00904310" w:rsidRDefault="00904310" w:rsidP="00904310">
      <w:pPr>
        <w:pStyle w:val="Eingerckt"/>
      </w:pPr>
      <w:r>
        <w:t>2.</w:t>
      </w:r>
      <w:r>
        <w:tab/>
        <w:t>Request the software versions*</w:t>
      </w:r>
    </w:p>
    <w:p w14:paraId="6B73DB59" w14:textId="77777777" w:rsidR="00904310" w:rsidRDefault="00904310" w:rsidP="00904310">
      <w:pPr>
        <w:pStyle w:val="Eingerckt"/>
      </w:pPr>
      <w:r>
        <w:t>3.</w:t>
      </w:r>
      <w:r>
        <w:tab/>
        <w:t>Erase the required flash</w:t>
      </w:r>
    </w:p>
    <w:p w14:paraId="56B2D0A1" w14:textId="77777777" w:rsidR="00904310" w:rsidRDefault="00904310" w:rsidP="00904310">
      <w:pPr>
        <w:pStyle w:val="Eingerckt"/>
      </w:pPr>
      <w:r>
        <w:t>4.</w:t>
      </w:r>
      <w:r>
        <w:tab/>
        <w:t>Write the new application into the flash</w:t>
      </w:r>
    </w:p>
    <w:p w14:paraId="24FA8E86" w14:textId="77777777" w:rsidR="00904310" w:rsidRDefault="00904310" w:rsidP="00904310">
      <w:pPr>
        <w:pStyle w:val="Eingerckt"/>
      </w:pPr>
      <w:r>
        <w:t>5.</w:t>
      </w:r>
      <w:r>
        <w:tab/>
        <w:t>Start the application</w:t>
      </w:r>
    </w:p>
    <w:p w14:paraId="3B3A82F2" w14:textId="77777777" w:rsidR="00904310" w:rsidRDefault="00904310" w:rsidP="00904310"/>
    <w:p w14:paraId="4EBE56B4" w14:textId="77777777" w:rsidR="00904310" w:rsidRDefault="00904310" w:rsidP="00904310">
      <w:r>
        <w:t>If the application can’t be started due to a CRC failure within the application, it has to stay in the bootloader.</w:t>
      </w:r>
    </w:p>
    <w:p w14:paraId="77111A98" w14:textId="77777777" w:rsidR="00904310" w:rsidRDefault="00904310" w:rsidP="00904310"/>
    <w:p w14:paraId="663625F0" w14:textId="77777777" w:rsidR="00904310" w:rsidRDefault="00904310" w:rsidP="00904310">
      <w:r>
        <w:t>* if the software version check shows the version is already up-to-date, the command “start application” can follow without flashing new firmware.</w:t>
      </w:r>
    </w:p>
    <w:p w14:paraId="465A579B" w14:textId="77777777" w:rsidR="00904310" w:rsidRDefault="00904310" w:rsidP="00904310">
      <w:pPr>
        <w:pStyle w:val="berschrift2"/>
      </w:pPr>
      <w:bookmarkStart w:id="84" w:name="_Toc71624719"/>
      <w:bookmarkStart w:id="85" w:name="_Toc128490102"/>
      <w:bookmarkStart w:id="86" w:name="_Toc236142457"/>
      <w:r>
        <w:t>Application Start cycle</w:t>
      </w:r>
      <w:bookmarkEnd w:id="84"/>
      <w:bookmarkEnd w:id="85"/>
      <w:bookmarkEnd w:id="86"/>
    </w:p>
    <w:p w14:paraId="12DFB2F9" w14:textId="77777777" w:rsidR="00904310" w:rsidRDefault="00904310" w:rsidP="00904310">
      <w:r>
        <w:t>After a normal power reset, the bootloader has to follow this startup procedure:</w:t>
      </w:r>
    </w:p>
    <w:p w14:paraId="2AE1AFE2" w14:textId="77777777" w:rsidR="00904310" w:rsidRDefault="00904310" w:rsidP="00904310">
      <w:pPr>
        <w:pStyle w:val="Eingerckt"/>
      </w:pPr>
      <w:r>
        <w:t>1.</w:t>
      </w:r>
      <w:r>
        <w:tab/>
        <w:t>Peripheral Initialisation</w:t>
      </w:r>
    </w:p>
    <w:p w14:paraId="2F253823" w14:textId="77777777" w:rsidR="00904310" w:rsidRDefault="00904310" w:rsidP="00904310">
      <w:pPr>
        <w:pStyle w:val="Eingerckt"/>
      </w:pPr>
      <w:r>
        <w:t>2.</w:t>
      </w:r>
      <w:r>
        <w:tab/>
        <w:t>Bootloader enter check</w:t>
      </w:r>
    </w:p>
    <w:p w14:paraId="41E751AF" w14:textId="77777777" w:rsidR="00904310" w:rsidRDefault="00904310" w:rsidP="00904310">
      <w:pPr>
        <w:pStyle w:val="Eingerckt"/>
      </w:pPr>
      <w:r>
        <w:t xml:space="preserve"> </w:t>
      </w:r>
      <w:r>
        <w:tab/>
        <w:t>a)</w:t>
      </w:r>
      <w:r>
        <w:tab/>
        <w:t>Yes: GOTO Bootloader enter</w:t>
      </w:r>
    </w:p>
    <w:p w14:paraId="62357E8A" w14:textId="77777777" w:rsidR="00904310" w:rsidRDefault="00904310" w:rsidP="00904310">
      <w:pPr>
        <w:pStyle w:val="Eingerckt"/>
      </w:pPr>
      <w:r>
        <w:t>3.</w:t>
      </w:r>
      <w:r>
        <w:tab/>
        <w:t>Application CRC check</w:t>
      </w:r>
    </w:p>
    <w:p w14:paraId="3944576A" w14:textId="77777777" w:rsidR="00904310" w:rsidRDefault="00904310" w:rsidP="00904310">
      <w:pPr>
        <w:pStyle w:val="Eingerckt"/>
      </w:pPr>
      <w:r>
        <w:t xml:space="preserve"> </w:t>
      </w:r>
      <w:r>
        <w:tab/>
        <w:t>a)</w:t>
      </w:r>
      <w:r>
        <w:tab/>
        <w:t>CRC not valid: GOTO Bootloader enter</w:t>
      </w:r>
    </w:p>
    <w:p w14:paraId="0DDA4AD6" w14:textId="77777777" w:rsidR="00904310" w:rsidRDefault="00904310" w:rsidP="00904310">
      <w:pPr>
        <w:pStyle w:val="Eingerckt"/>
      </w:pPr>
      <w:r>
        <w:t>4.</w:t>
      </w:r>
      <w:r>
        <w:tab/>
        <w:t>Start application</w:t>
      </w:r>
    </w:p>
    <w:p w14:paraId="0A75B89B" w14:textId="77777777" w:rsidR="00904310" w:rsidRPr="00426FB2" w:rsidRDefault="00904310" w:rsidP="00904310"/>
    <w:p w14:paraId="02581706" w14:textId="074892CE" w:rsidR="00980EA0" w:rsidRPr="00980EA0" w:rsidRDefault="00980EA0" w:rsidP="00980EA0"/>
    <w:p w14:paraId="1338B63B" w14:textId="4F224CD2" w:rsidR="00193AA5" w:rsidRPr="004C4AC7" w:rsidRDefault="00193AA5" w:rsidP="00193AA5">
      <w:pPr>
        <w:pStyle w:val="berschrift1"/>
      </w:pPr>
      <w:bookmarkStart w:id="87" w:name="_Toc236142458"/>
      <w:r w:rsidRPr="004C4AC7">
        <w:lastRenderedPageBreak/>
        <w:t>Revision History</w:t>
      </w:r>
      <w:bookmarkEnd w:id="87"/>
    </w:p>
    <w:tbl>
      <w:tblPr>
        <w:tblW w:w="0" w:type="auto"/>
        <w:tblBorders>
          <w:insideH w:val="single" w:sz="4" w:space="0" w:color="auto"/>
          <w:insideV w:val="single" w:sz="4" w:space="0" w:color="auto"/>
        </w:tblBorders>
        <w:tblLook w:val="04A0" w:firstRow="1" w:lastRow="0" w:firstColumn="1" w:lastColumn="0" w:noHBand="0" w:noVBand="1"/>
      </w:tblPr>
      <w:tblGrid>
        <w:gridCol w:w="1276"/>
        <w:gridCol w:w="1134"/>
        <w:gridCol w:w="7512"/>
      </w:tblGrid>
      <w:tr w:rsidR="003D18B2" w:rsidRPr="004C4AC7" w14:paraId="15535863" w14:textId="77777777" w:rsidTr="005A4A0C">
        <w:tc>
          <w:tcPr>
            <w:tcW w:w="1276" w:type="dxa"/>
            <w:tcBorders>
              <w:top w:val="nil"/>
              <w:bottom w:val="single" w:sz="4" w:space="0" w:color="auto"/>
            </w:tcBorders>
            <w:shd w:val="clear" w:color="auto" w:fill="394E88"/>
          </w:tcPr>
          <w:p w14:paraId="4FF063C0" w14:textId="7DF77179" w:rsidR="003D18B2" w:rsidRPr="004C4AC7" w:rsidRDefault="003D18B2" w:rsidP="00193AA5">
            <w:pPr>
              <w:pStyle w:val="Tabelle"/>
            </w:pPr>
            <w:r w:rsidRPr="004C4AC7">
              <w:t>Date</w:t>
            </w:r>
          </w:p>
        </w:tc>
        <w:tc>
          <w:tcPr>
            <w:tcW w:w="1134" w:type="dxa"/>
            <w:tcBorders>
              <w:top w:val="nil"/>
              <w:bottom w:val="single" w:sz="4" w:space="0" w:color="auto"/>
            </w:tcBorders>
            <w:shd w:val="clear" w:color="auto" w:fill="394E88"/>
          </w:tcPr>
          <w:p w14:paraId="46F48D16" w14:textId="4941A3B7" w:rsidR="003D18B2" w:rsidRPr="004C4AC7" w:rsidRDefault="003D18B2" w:rsidP="00193AA5">
            <w:pPr>
              <w:pStyle w:val="Tabelle"/>
            </w:pPr>
            <w:r w:rsidRPr="004C4AC7">
              <w:t>Version</w:t>
            </w:r>
          </w:p>
        </w:tc>
        <w:tc>
          <w:tcPr>
            <w:tcW w:w="7512" w:type="dxa"/>
            <w:tcBorders>
              <w:top w:val="nil"/>
              <w:bottom w:val="single" w:sz="4" w:space="0" w:color="auto"/>
            </w:tcBorders>
            <w:shd w:val="clear" w:color="auto" w:fill="394E88"/>
          </w:tcPr>
          <w:p w14:paraId="068772FF" w14:textId="736CAD5D" w:rsidR="003D18B2" w:rsidRPr="004C4AC7" w:rsidRDefault="003D18B2" w:rsidP="00193AA5">
            <w:pPr>
              <w:pStyle w:val="Tabelle"/>
            </w:pPr>
            <w:r w:rsidRPr="004C4AC7">
              <w:t>Description</w:t>
            </w:r>
          </w:p>
        </w:tc>
      </w:tr>
      <w:tr w:rsidR="00BD1161" w:rsidRPr="004C4AC7" w14:paraId="7E4B6CD0" w14:textId="77777777" w:rsidTr="007C5BD1">
        <w:tc>
          <w:tcPr>
            <w:tcW w:w="1276" w:type="dxa"/>
            <w:tcBorders>
              <w:top w:val="single" w:sz="4" w:space="0" w:color="auto"/>
              <w:bottom w:val="single" w:sz="4" w:space="0" w:color="auto"/>
            </w:tcBorders>
          </w:tcPr>
          <w:p w14:paraId="117B2613" w14:textId="4B49163A" w:rsidR="00BD1161" w:rsidRPr="004C4AC7" w:rsidRDefault="00BD1161" w:rsidP="007C5BD1">
            <w:r w:rsidRPr="004C4AC7">
              <w:t>202</w:t>
            </w:r>
            <w:r w:rsidR="000A2A88">
              <w:t>1</w:t>
            </w:r>
            <w:r w:rsidRPr="004C4AC7">
              <w:t>-</w:t>
            </w:r>
            <w:r w:rsidR="000A2A88">
              <w:t>05</w:t>
            </w:r>
            <w:r w:rsidRPr="004C4AC7">
              <w:t>-</w:t>
            </w:r>
            <w:r w:rsidR="000A2A88">
              <w:t>10</w:t>
            </w:r>
          </w:p>
        </w:tc>
        <w:tc>
          <w:tcPr>
            <w:tcW w:w="1134" w:type="dxa"/>
            <w:tcBorders>
              <w:top w:val="single" w:sz="4" w:space="0" w:color="auto"/>
              <w:bottom w:val="single" w:sz="4" w:space="0" w:color="auto"/>
            </w:tcBorders>
          </w:tcPr>
          <w:p w14:paraId="3C705F53" w14:textId="77777777" w:rsidR="00BD1161" w:rsidRPr="004C4AC7" w:rsidRDefault="00BD1161" w:rsidP="007C5BD1">
            <w:r w:rsidRPr="004C4AC7">
              <w:t>0.1</w:t>
            </w:r>
          </w:p>
        </w:tc>
        <w:tc>
          <w:tcPr>
            <w:tcW w:w="7512" w:type="dxa"/>
            <w:tcBorders>
              <w:top w:val="single" w:sz="4" w:space="0" w:color="auto"/>
              <w:bottom w:val="single" w:sz="4" w:space="0" w:color="auto"/>
            </w:tcBorders>
          </w:tcPr>
          <w:p w14:paraId="3E05C460" w14:textId="77777777" w:rsidR="00BD1161" w:rsidRPr="004C4AC7" w:rsidRDefault="00BD1161" w:rsidP="007C5BD1">
            <w:r w:rsidRPr="004C4AC7">
              <w:t>Initial Draft</w:t>
            </w:r>
          </w:p>
        </w:tc>
      </w:tr>
      <w:tr w:rsidR="003D18B2" w:rsidRPr="004C4AC7" w14:paraId="74C3E563" w14:textId="77777777" w:rsidTr="003D18B2">
        <w:tc>
          <w:tcPr>
            <w:tcW w:w="1276" w:type="dxa"/>
            <w:tcBorders>
              <w:top w:val="single" w:sz="4" w:space="0" w:color="auto"/>
              <w:bottom w:val="single" w:sz="4" w:space="0" w:color="auto"/>
            </w:tcBorders>
          </w:tcPr>
          <w:p w14:paraId="397286D6" w14:textId="2B221D31" w:rsidR="003D18B2" w:rsidRPr="004C4AC7" w:rsidRDefault="00943E4B" w:rsidP="00193AA5">
            <w:r>
              <w:t>2021-05-11</w:t>
            </w:r>
          </w:p>
        </w:tc>
        <w:tc>
          <w:tcPr>
            <w:tcW w:w="1134" w:type="dxa"/>
            <w:tcBorders>
              <w:top w:val="single" w:sz="4" w:space="0" w:color="auto"/>
              <w:bottom w:val="single" w:sz="4" w:space="0" w:color="auto"/>
            </w:tcBorders>
          </w:tcPr>
          <w:p w14:paraId="09D7C70D" w14:textId="66B3A11B" w:rsidR="003D18B2" w:rsidRPr="004C4AC7" w:rsidRDefault="00943E4B" w:rsidP="00193AA5">
            <w:r>
              <w:t>0.2</w:t>
            </w:r>
          </w:p>
        </w:tc>
        <w:tc>
          <w:tcPr>
            <w:tcW w:w="7512" w:type="dxa"/>
            <w:tcBorders>
              <w:top w:val="single" w:sz="4" w:space="0" w:color="auto"/>
              <w:bottom w:val="single" w:sz="4" w:space="0" w:color="auto"/>
            </w:tcBorders>
          </w:tcPr>
          <w:p w14:paraId="5423997B" w14:textId="64EB17F7" w:rsidR="003D18B2" w:rsidRPr="004C4AC7" w:rsidRDefault="00943E4B" w:rsidP="00193AA5">
            <w:r>
              <w:t>Complete translation, custom specific information added</w:t>
            </w:r>
          </w:p>
        </w:tc>
      </w:tr>
      <w:tr w:rsidR="0052080A" w:rsidRPr="004C4AC7" w14:paraId="3BC8AB26" w14:textId="77777777" w:rsidTr="003D18B2">
        <w:tc>
          <w:tcPr>
            <w:tcW w:w="1276" w:type="dxa"/>
            <w:tcBorders>
              <w:top w:val="single" w:sz="4" w:space="0" w:color="auto"/>
              <w:bottom w:val="single" w:sz="4" w:space="0" w:color="auto"/>
            </w:tcBorders>
          </w:tcPr>
          <w:p w14:paraId="6B68A746" w14:textId="1EFFA0DE" w:rsidR="0052080A" w:rsidRDefault="0052080A" w:rsidP="00193AA5">
            <w:r>
              <w:t>2021-05-11</w:t>
            </w:r>
          </w:p>
        </w:tc>
        <w:tc>
          <w:tcPr>
            <w:tcW w:w="1134" w:type="dxa"/>
            <w:tcBorders>
              <w:top w:val="single" w:sz="4" w:space="0" w:color="auto"/>
              <w:bottom w:val="single" w:sz="4" w:space="0" w:color="auto"/>
            </w:tcBorders>
          </w:tcPr>
          <w:p w14:paraId="28E62C01" w14:textId="1AFB3261" w:rsidR="0052080A" w:rsidRDefault="0052080A" w:rsidP="00193AA5">
            <w:r>
              <w:t>0.3</w:t>
            </w:r>
          </w:p>
        </w:tc>
        <w:tc>
          <w:tcPr>
            <w:tcW w:w="7512" w:type="dxa"/>
            <w:tcBorders>
              <w:top w:val="single" w:sz="4" w:space="0" w:color="auto"/>
              <w:bottom w:val="single" w:sz="4" w:space="0" w:color="auto"/>
            </w:tcBorders>
          </w:tcPr>
          <w:p w14:paraId="2132FAB5" w14:textId="49678160" w:rsidR="0052080A" w:rsidRDefault="0052080A" w:rsidP="00193AA5">
            <w:r>
              <w:t>Example with Bootloader Message added</w:t>
            </w:r>
          </w:p>
        </w:tc>
      </w:tr>
      <w:tr w:rsidR="007241D4" w:rsidRPr="004C4AC7" w14:paraId="1BFCFB1A" w14:textId="77777777" w:rsidTr="003D18B2">
        <w:tc>
          <w:tcPr>
            <w:tcW w:w="1276" w:type="dxa"/>
            <w:tcBorders>
              <w:top w:val="single" w:sz="4" w:space="0" w:color="auto"/>
              <w:bottom w:val="single" w:sz="4" w:space="0" w:color="auto"/>
            </w:tcBorders>
          </w:tcPr>
          <w:p w14:paraId="1B5BEDAE" w14:textId="0D57D6BE" w:rsidR="007241D4" w:rsidRDefault="007241D4" w:rsidP="00193AA5">
            <w:r>
              <w:t>2021-07-21</w:t>
            </w:r>
          </w:p>
        </w:tc>
        <w:tc>
          <w:tcPr>
            <w:tcW w:w="1134" w:type="dxa"/>
            <w:tcBorders>
              <w:top w:val="single" w:sz="4" w:space="0" w:color="auto"/>
              <w:bottom w:val="single" w:sz="4" w:space="0" w:color="auto"/>
            </w:tcBorders>
          </w:tcPr>
          <w:p w14:paraId="30B9EF6C" w14:textId="2CB6B043" w:rsidR="007241D4" w:rsidRDefault="007241D4" w:rsidP="00193AA5">
            <w:r>
              <w:t>0.4</w:t>
            </w:r>
          </w:p>
        </w:tc>
        <w:tc>
          <w:tcPr>
            <w:tcW w:w="7512" w:type="dxa"/>
            <w:tcBorders>
              <w:top w:val="single" w:sz="4" w:space="0" w:color="auto"/>
              <w:bottom w:val="single" w:sz="4" w:space="0" w:color="auto"/>
            </w:tcBorders>
          </w:tcPr>
          <w:p w14:paraId="6822D973" w14:textId="53B04987" w:rsidR="007241D4" w:rsidRDefault="007241D4" w:rsidP="00193AA5">
            <w:r>
              <w:t>Small additions</w:t>
            </w:r>
          </w:p>
        </w:tc>
      </w:tr>
      <w:tr w:rsidR="007241D4" w:rsidRPr="004C4AC7" w14:paraId="38A34F6A" w14:textId="77777777" w:rsidTr="003D18B2">
        <w:tc>
          <w:tcPr>
            <w:tcW w:w="1276" w:type="dxa"/>
            <w:tcBorders>
              <w:top w:val="single" w:sz="4" w:space="0" w:color="auto"/>
              <w:bottom w:val="single" w:sz="4" w:space="0" w:color="auto"/>
            </w:tcBorders>
          </w:tcPr>
          <w:p w14:paraId="4F528C45" w14:textId="567D1175" w:rsidR="007241D4" w:rsidRDefault="007241D4" w:rsidP="00193AA5">
            <w:r>
              <w:t>2026-07-28</w:t>
            </w:r>
          </w:p>
        </w:tc>
        <w:tc>
          <w:tcPr>
            <w:tcW w:w="1134" w:type="dxa"/>
            <w:tcBorders>
              <w:top w:val="single" w:sz="4" w:space="0" w:color="auto"/>
              <w:bottom w:val="single" w:sz="4" w:space="0" w:color="auto"/>
            </w:tcBorders>
          </w:tcPr>
          <w:p w14:paraId="2CDC1D17" w14:textId="3B926F52" w:rsidR="007241D4" w:rsidRDefault="007241D4" w:rsidP="00193AA5">
            <w:r>
              <w:t>0.5</w:t>
            </w:r>
          </w:p>
        </w:tc>
        <w:tc>
          <w:tcPr>
            <w:tcW w:w="7512" w:type="dxa"/>
            <w:tcBorders>
              <w:top w:val="single" w:sz="4" w:space="0" w:color="auto"/>
              <w:bottom w:val="single" w:sz="4" w:space="0" w:color="auto"/>
            </w:tcBorders>
          </w:tcPr>
          <w:p w14:paraId="1354D606" w14:textId="6D2CC22F" w:rsidR="007241D4" w:rsidRDefault="007241D4" w:rsidP="00193AA5">
            <w:r>
              <w:t>Commands for FW Update added</w:t>
            </w:r>
          </w:p>
        </w:tc>
      </w:tr>
    </w:tbl>
    <w:p w14:paraId="3CBAAFA1" w14:textId="77777777" w:rsidR="00193AA5" w:rsidRPr="004C4AC7" w:rsidRDefault="00193AA5" w:rsidP="00080BE6"/>
    <w:sectPr w:rsidR="00193AA5" w:rsidRPr="004C4AC7" w:rsidSect="0002709E">
      <w:headerReference w:type="even" r:id="rId13"/>
      <w:headerReference w:type="default" r:id="rId14"/>
      <w:footerReference w:type="even" r:id="rId15"/>
      <w:footerReference w:type="default" r:id="rId16"/>
      <w:headerReference w:type="first" r:id="rId17"/>
      <w:type w:val="continuous"/>
      <w:pgSz w:w="11907" w:h="16840" w:code="9"/>
      <w:pgMar w:top="1531" w:right="1134" w:bottom="1077" w:left="85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EA09B" w14:textId="77777777" w:rsidR="005C12DE" w:rsidRDefault="005C12DE">
      <w:r>
        <w:separator/>
      </w:r>
    </w:p>
    <w:p w14:paraId="28543220" w14:textId="77777777" w:rsidR="005C12DE" w:rsidRDefault="005C12DE"/>
    <w:p w14:paraId="4113CAF8" w14:textId="77777777" w:rsidR="005C12DE" w:rsidRDefault="005C12DE"/>
  </w:endnote>
  <w:endnote w:type="continuationSeparator" w:id="0">
    <w:p w14:paraId="52D57ADE" w14:textId="77777777" w:rsidR="005C12DE" w:rsidRDefault="005C12DE">
      <w:r>
        <w:continuationSeparator/>
      </w:r>
    </w:p>
    <w:p w14:paraId="62D774C2" w14:textId="77777777" w:rsidR="005C12DE" w:rsidRDefault="005C12DE"/>
    <w:p w14:paraId="7EA715B5" w14:textId="77777777" w:rsidR="005C12DE" w:rsidRDefault="005C1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G Omega">
    <w:altName w:val="Segoe UI"/>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Eurostile LT Bold">
    <w:altName w:val="Eurostil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6D92" w14:textId="71D90F63" w:rsidR="004A070E" w:rsidRPr="00843732" w:rsidRDefault="004A070E" w:rsidP="00427476">
    <w:pPr>
      <w:pStyle w:val="Fuzeile"/>
    </w:pPr>
    <w:r w:rsidRPr="00843732">
      <w:t xml:space="preserve">Page </w:t>
    </w:r>
    <w:r w:rsidRPr="00843732">
      <w:fldChar w:fldCharType="begin"/>
    </w:r>
    <w:r w:rsidRPr="00843732">
      <w:instrText xml:space="preserve"> PAGE </w:instrText>
    </w:r>
    <w:r w:rsidRPr="00843732">
      <w:fldChar w:fldCharType="separate"/>
    </w:r>
    <w:r>
      <w:rPr>
        <w:noProof/>
      </w:rPr>
      <w:t>2</w:t>
    </w:r>
    <w:r w:rsidRPr="00843732">
      <w:fldChar w:fldCharType="end"/>
    </w:r>
    <w:r w:rsidRPr="00843732">
      <w:t xml:space="preserve"> of </w:t>
    </w:r>
    <w:r>
      <w:rPr>
        <w:noProof/>
      </w:rPr>
      <w:fldChar w:fldCharType="begin"/>
    </w:r>
    <w:r>
      <w:rPr>
        <w:noProof/>
      </w:rPr>
      <w:instrText xml:space="preserve"> NUMPAGES   \* MERGEFORMAT </w:instrText>
    </w:r>
    <w:r>
      <w:rPr>
        <w:noProof/>
      </w:rPr>
      <w:fldChar w:fldCharType="separate"/>
    </w:r>
    <w:r>
      <w:rPr>
        <w:noProof/>
      </w:rPr>
      <w:t>6</w:t>
    </w:r>
    <w:r>
      <w:rPr>
        <w:noProof/>
      </w:rPr>
      <w:fldChar w:fldCharType="end"/>
    </w:r>
    <w:r>
      <w:rPr>
        <w:noProof/>
      </w:rPr>
      <w:tab/>
    </w:r>
    <w:r>
      <w:rPr>
        <w:noProof/>
      </w:rPr>
      <w:tab/>
    </w:r>
    <w:r>
      <w:t xml:space="preserve">OEM RFID </w:t>
    </w:r>
    <w:r w:rsidR="0031276B">
      <w:t>Devices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AC36" w14:textId="77777777" w:rsidR="004A070E" w:rsidRPr="00427476" w:rsidRDefault="004A070E" w:rsidP="00427476">
    <w:pPr>
      <w:pStyle w:val="Fuzeile"/>
    </w:pPr>
    <w:r>
      <w:t>OEM RFID Modules</w:t>
    </w:r>
    <w:r w:rsidRPr="00427476">
      <w:tab/>
    </w:r>
    <w:r w:rsidRPr="00427476">
      <w:tab/>
      <w:t xml:space="preserve">Page </w:t>
    </w:r>
    <w:r w:rsidRPr="00427476">
      <w:fldChar w:fldCharType="begin"/>
    </w:r>
    <w:r w:rsidRPr="00427476">
      <w:instrText xml:space="preserve"> PAGE </w:instrText>
    </w:r>
    <w:r w:rsidRPr="00427476">
      <w:fldChar w:fldCharType="separate"/>
    </w:r>
    <w:r>
      <w:rPr>
        <w:noProof/>
      </w:rPr>
      <w:t>3</w:t>
    </w:r>
    <w:r w:rsidRPr="00427476">
      <w:fldChar w:fldCharType="end"/>
    </w:r>
    <w:r w:rsidRPr="00427476">
      <w:t xml:space="preserve"> of </w:t>
    </w:r>
    <w:r>
      <w:rPr>
        <w:noProof/>
      </w:rPr>
      <w:fldChar w:fldCharType="begin"/>
    </w:r>
    <w:r>
      <w:rPr>
        <w:noProof/>
      </w:rPr>
      <w:instrText xml:space="preserve"> NUMPAGES   \* MERGEFORMAT </w:instrText>
    </w:r>
    <w:r>
      <w:rPr>
        <w:noProof/>
      </w:rP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D845" w14:textId="77777777" w:rsidR="005C12DE" w:rsidRDefault="005C12DE">
      <w:r>
        <w:separator/>
      </w:r>
    </w:p>
    <w:p w14:paraId="0851CFDF" w14:textId="77777777" w:rsidR="005C12DE" w:rsidRDefault="005C12DE"/>
    <w:p w14:paraId="45A05AC7" w14:textId="77777777" w:rsidR="005C12DE" w:rsidRDefault="005C12DE"/>
  </w:footnote>
  <w:footnote w:type="continuationSeparator" w:id="0">
    <w:p w14:paraId="043C1B77" w14:textId="77777777" w:rsidR="005C12DE" w:rsidRDefault="005C12DE">
      <w:r>
        <w:continuationSeparator/>
      </w:r>
    </w:p>
    <w:p w14:paraId="10F65430" w14:textId="77777777" w:rsidR="005C12DE" w:rsidRDefault="005C12DE"/>
    <w:p w14:paraId="55087281" w14:textId="77777777" w:rsidR="005C12DE" w:rsidRDefault="005C12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45EE" w14:textId="79344E04" w:rsidR="004A070E" w:rsidRPr="004A1F6E" w:rsidRDefault="00155A0A" w:rsidP="00267855">
    <w:pPr>
      <w:pStyle w:val="Kopfzeile"/>
    </w:pPr>
    <w:fldSimple w:instr=" STYLEREF  &quot;Überschrift 1&quot;  \* MERGEFORMAT ">
      <w:r w:rsidR="00904310">
        <w:rPr>
          <w:noProof/>
        </w:rPr>
        <w:t>Revision History</w:t>
      </w:r>
    </w:fldSimple>
    <w:r w:rsidR="004A070E">
      <w:rPr>
        <w:noProof/>
      </w:rPr>
      <w:tab/>
    </w:r>
    <w:r w:rsidR="004A070E">
      <w:tab/>
      <w:t>D</w:t>
    </w:r>
    <w:r w:rsidR="004A070E" w:rsidRPr="004A1F6E">
      <w:t>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246C" w14:textId="0B4AB504" w:rsidR="004A070E" w:rsidRPr="00B94913" w:rsidRDefault="004A070E" w:rsidP="008E0770">
    <w:pPr>
      <w:pStyle w:val="Kopfzeile"/>
    </w:pPr>
    <w:r w:rsidRPr="00B94913">
      <w:t>OEM-DES-RFID-Lock</w:t>
    </w:r>
    <w:r w:rsidRPr="00B94913">
      <w:tab/>
    </w:r>
    <w:r>
      <w:tab/>
    </w:r>
    <w:fldSimple w:instr=" STYLEREF  &quot;Überschrift 1&quot;  \* MERGEFORMAT ">
      <w:r w:rsidR="00904310">
        <w:rPr>
          <w:noProof/>
        </w:rPr>
        <w:t>Firmware Update via CAN-Bus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4B8C" w14:textId="77777777" w:rsidR="004A070E" w:rsidRDefault="004A070E" w:rsidP="00D77335">
    <w:pPr>
      <w:pStyle w:val="Titelseite"/>
    </w:pPr>
  </w:p>
  <w:p w14:paraId="0CEF2FCD" w14:textId="77777777" w:rsidR="004A070E" w:rsidRDefault="004A070E" w:rsidP="00D77335">
    <w:pPr>
      <w:pStyle w:val="Titelseite"/>
    </w:pPr>
  </w:p>
  <w:p w14:paraId="4F097B5A" w14:textId="77777777" w:rsidR="004A070E" w:rsidRDefault="004A070E" w:rsidP="00D77335">
    <w:pPr>
      <w:pStyle w:val="Titelseite"/>
    </w:pPr>
    <w:r>
      <w:rPr>
        <w:noProof/>
        <w:lang w:val="de-DE"/>
      </w:rPr>
      <w:drawing>
        <wp:inline distT="0" distB="0" distL="0" distR="0" wp14:anchorId="3484849D" wp14:editId="5AE0565F">
          <wp:extent cx="2872870" cy="720000"/>
          <wp:effectExtent l="0" t="0" r="3810" b="4445"/>
          <wp:docPr id="1126" name="Grafik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TRONIC_Logo.emf"/>
                  <pic:cNvPicPr/>
                </pic:nvPicPr>
                <pic:blipFill>
                  <a:blip r:embed="rId1">
                    <a:extLst>
                      <a:ext uri="{28A0092B-C50C-407E-A947-70E740481C1C}">
                        <a14:useLocalDpi xmlns:a14="http://schemas.microsoft.com/office/drawing/2010/main" val="0"/>
                      </a:ext>
                    </a:extLst>
                  </a:blip>
                  <a:stretch>
                    <a:fillRect/>
                  </a:stretch>
                </pic:blipFill>
                <pic:spPr>
                  <a:xfrm>
                    <a:off x="0" y="0"/>
                    <a:ext cx="287287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75E06B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93888C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3EA21A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C12291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E696BC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62590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25EB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5C7C5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60476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15800D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1" w15:restartNumberingAfterBreak="0">
    <w:nsid w:val="00000003"/>
    <w:multiLevelType w:val="singleLevel"/>
    <w:tmpl w:val="00000003"/>
    <w:lvl w:ilvl="0">
      <w:start w:val="1"/>
      <w:numFmt w:val="bullet"/>
      <w:lvlText w:val=""/>
      <w:lvlJc w:val="left"/>
      <w:pPr>
        <w:tabs>
          <w:tab w:val="num" w:pos="420"/>
        </w:tabs>
        <w:ind w:left="420" w:hanging="420"/>
      </w:pPr>
      <w:rPr>
        <w:rFonts w:ascii="Wingdings" w:hAnsi="Wingdings" w:hint="default"/>
      </w:rPr>
    </w:lvl>
  </w:abstractNum>
  <w:abstractNum w:abstractNumId="12" w15:restartNumberingAfterBreak="0">
    <w:nsid w:val="00000006"/>
    <w:multiLevelType w:val="singleLevel"/>
    <w:tmpl w:val="00000006"/>
    <w:lvl w:ilvl="0">
      <w:start w:val="3"/>
      <w:numFmt w:val="decimal"/>
      <w:suff w:val="space"/>
      <w:lvlText w:val="%1."/>
      <w:lvlJc w:val="left"/>
    </w:lvl>
  </w:abstractNum>
  <w:abstractNum w:abstractNumId="13" w15:restartNumberingAfterBreak="0">
    <w:nsid w:val="0000000A"/>
    <w:multiLevelType w:val="singleLevel"/>
    <w:tmpl w:val="0000000A"/>
    <w:lvl w:ilvl="0">
      <w:start w:val="1"/>
      <w:numFmt w:val="bullet"/>
      <w:lvlText w:val=""/>
      <w:lvlJc w:val="left"/>
      <w:pPr>
        <w:tabs>
          <w:tab w:val="num" w:pos="420"/>
        </w:tabs>
        <w:ind w:left="420" w:hanging="420"/>
      </w:pPr>
      <w:rPr>
        <w:rFonts w:ascii="Wingdings" w:hAnsi="Wingdings" w:hint="default"/>
      </w:rPr>
    </w:lvl>
  </w:abstractNum>
  <w:abstractNum w:abstractNumId="14" w15:restartNumberingAfterBreak="0">
    <w:nsid w:val="007C5298"/>
    <w:multiLevelType w:val="hybridMultilevel"/>
    <w:tmpl w:val="C30C60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B2F43D0"/>
    <w:multiLevelType w:val="hybridMultilevel"/>
    <w:tmpl w:val="872291EA"/>
    <w:name w:val="Outline"/>
    <w:lvl w:ilvl="0" w:tplc="3D565C18">
      <w:start w:val="1"/>
      <w:numFmt w:val="bullet"/>
      <w:lvlText w:val=""/>
      <w:lvlJc w:val="left"/>
      <w:pPr>
        <w:tabs>
          <w:tab w:val="num" w:pos="284"/>
        </w:tabs>
        <w:ind w:left="284" w:hanging="284"/>
      </w:pPr>
      <w:rPr>
        <w:rFonts w:ascii="Webdings" w:hAnsi="Webdings" w:hint="default"/>
        <w:color w:val="000080"/>
        <w:sz w:val="12"/>
        <w:szCs w:val="12"/>
      </w:rPr>
    </w:lvl>
    <w:lvl w:ilvl="1" w:tplc="9F146014">
      <w:start w:val="1"/>
      <w:numFmt w:val="decimal"/>
      <w:lvlText w:val="%2."/>
      <w:lvlJc w:val="left"/>
      <w:pPr>
        <w:tabs>
          <w:tab w:val="num" w:pos="1440"/>
        </w:tabs>
        <w:ind w:left="1440" w:hanging="360"/>
      </w:pPr>
    </w:lvl>
    <w:lvl w:ilvl="2" w:tplc="4202AE5E">
      <w:start w:val="1"/>
      <w:numFmt w:val="decimal"/>
      <w:lvlText w:val="%3."/>
      <w:lvlJc w:val="left"/>
      <w:pPr>
        <w:tabs>
          <w:tab w:val="num" w:pos="2160"/>
        </w:tabs>
        <w:ind w:left="2160" w:hanging="360"/>
      </w:pPr>
    </w:lvl>
    <w:lvl w:ilvl="3" w:tplc="C826D358">
      <w:start w:val="1"/>
      <w:numFmt w:val="decimal"/>
      <w:lvlText w:val="%4."/>
      <w:lvlJc w:val="left"/>
      <w:pPr>
        <w:tabs>
          <w:tab w:val="num" w:pos="2880"/>
        </w:tabs>
        <w:ind w:left="2880" w:hanging="360"/>
      </w:pPr>
    </w:lvl>
    <w:lvl w:ilvl="4" w:tplc="62A84B74">
      <w:start w:val="1"/>
      <w:numFmt w:val="decimal"/>
      <w:lvlText w:val="%5."/>
      <w:lvlJc w:val="left"/>
      <w:pPr>
        <w:tabs>
          <w:tab w:val="num" w:pos="3600"/>
        </w:tabs>
        <w:ind w:left="3600" w:hanging="360"/>
      </w:pPr>
    </w:lvl>
    <w:lvl w:ilvl="5" w:tplc="1652C7FA">
      <w:start w:val="1"/>
      <w:numFmt w:val="decimal"/>
      <w:lvlText w:val="%6."/>
      <w:lvlJc w:val="left"/>
      <w:pPr>
        <w:tabs>
          <w:tab w:val="num" w:pos="4320"/>
        </w:tabs>
        <w:ind w:left="4320" w:hanging="360"/>
      </w:pPr>
    </w:lvl>
    <w:lvl w:ilvl="6" w:tplc="5896CB18">
      <w:start w:val="1"/>
      <w:numFmt w:val="decimal"/>
      <w:lvlText w:val="%7."/>
      <w:lvlJc w:val="left"/>
      <w:pPr>
        <w:tabs>
          <w:tab w:val="num" w:pos="5040"/>
        </w:tabs>
        <w:ind w:left="5040" w:hanging="360"/>
      </w:pPr>
    </w:lvl>
    <w:lvl w:ilvl="7" w:tplc="CEC4E0CA">
      <w:start w:val="1"/>
      <w:numFmt w:val="decimal"/>
      <w:lvlText w:val="%8."/>
      <w:lvlJc w:val="left"/>
      <w:pPr>
        <w:tabs>
          <w:tab w:val="num" w:pos="5760"/>
        </w:tabs>
        <w:ind w:left="5760" w:hanging="360"/>
      </w:pPr>
    </w:lvl>
    <w:lvl w:ilvl="8" w:tplc="3CFAC7B6">
      <w:start w:val="1"/>
      <w:numFmt w:val="decimal"/>
      <w:lvlText w:val="%9."/>
      <w:lvlJc w:val="left"/>
      <w:pPr>
        <w:tabs>
          <w:tab w:val="num" w:pos="6480"/>
        </w:tabs>
        <w:ind w:left="6480" w:hanging="360"/>
      </w:pPr>
    </w:lvl>
  </w:abstractNum>
  <w:abstractNum w:abstractNumId="16" w15:restartNumberingAfterBreak="0">
    <w:nsid w:val="216670D7"/>
    <w:multiLevelType w:val="multilevel"/>
    <w:tmpl w:val="16A8A23A"/>
    <w:name w:val="WW8Num42"/>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7" w15:restartNumberingAfterBreak="0">
    <w:nsid w:val="2E5F3348"/>
    <w:multiLevelType w:val="singleLevel"/>
    <w:tmpl w:val="5664A2EE"/>
    <w:lvl w:ilvl="0">
      <w:start w:val="1"/>
      <w:numFmt w:val="decimal"/>
      <w:pStyle w:val="Aufzhlung"/>
      <w:lvlText w:val="%1."/>
      <w:lvlJc w:val="left"/>
      <w:pPr>
        <w:tabs>
          <w:tab w:val="num" w:pos="454"/>
        </w:tabs>
        <w:ind w:left="454" w:hanging="454"/>
      </w:pPr>
    </w:lvl>
  </w:abstractNum>
  <w:abstractNum w:abstractNumId="18" w15:restartNumberingAfterBreak="0">
    <w:nsid w:val="35715B9F"/>
    <w:multiLevelType w:val="singleLevel"/>
    <w:tmpl w:val="51A6AF04"/>
    <w:name w:val="WW8Num422"/>
    <w:lvl w:ilvl="0">
      <w:start w:val="1"/>
      <w:numFmt w:val="bullet"/>
      <w:pStyle w:val="TabelleAuflistung"/>
      <w:lvlText w:val="•"/>
      <w:lvlJc w:val="left"/>
      <w:pPr>
        <w:tabs>
          <w:tab w:val="num" w:pos="360"/>
        </w:tabs>
        <w:ind w:left="360" w:hanging="360"/>
      </w:pPr>
      <w:rPr>
        <w:rFonts w:ascii="CG Omega" w:hAnsi="Trebuchet MS" w:hint="default"/>
      </w:rPr>
    </w:lvl>
  </w:abstractNum>
  <w:abstractNum w:abstractNumId="19" w15:restartNumberingAfterBreak="0">
    <w:nsid w:val="554095B7"/>
    <w:multiLevelType w:val="singleLevel"/>
    <w:tmpl w:val="554095B7"/>
    <w:lvl w:ilvl="0">
      <w:start w:val="1"/>
      <w:numFmt w:val="decimal"/>
      <w:suff w:val="nothing"/>
      <w:lvlText w:val="%1."/>
      <w:lvlJc w:val="left"/>
    </w:lvl>
  </w:abstractNum>
  <w:abstractNum w:abstractNumId="20" w15:restartNumberingAfterBreak="0">
    <w:nsid w:val="66F17F06"/>
    <w:multiLevelType w:val="multilevel"/>
    <w:tmpl w:val="64EC08CC"/>
    <w:name w:val="WW8Num422223"/>
    <w:lvl w:ilvl="0">
      <w:start w:val="1"/>
      <w:numFmt w:val="decimal"/>
      <w:isLgl/>
      <w:suff w:val="space"/>
      <w:lvlText w:val="%1"/>
      <w:lvlJc w:val="left"/>
      <w:pPr>
        <w:ind w:left="0" w:firstLine="0"/>
      </w:pPr>
    </w:lvl>
    <w:lvl w:ilvl="1">
      <w:start w:val="1"/>
      <w:numFmt w:val="decimal"/>
      <w:isLgl/>
      <w:suff w:val="space"/>
      <w:lvlText w:val="%1.%2."/>
      <w:lvlJc w:val="left"/>
      <w:pPr>
        <w:ind w:left="0" w:firstLine="0"/>
      </w:pPr>
    </w:lvl>
    <w:lvl w:ilvl="2">
      <w:start w:val="1"/>
      <w:numFmt w:val="decimal"/>
      <w:suff w:val="space"/>
      <w:lvlText w:val="%1.%2.%3."/>
      <w:lvlJc w:val="left"/>
      <w:pPr>
        <w:ind w:left="0" w:firstLine="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6C4A0F52"/>
    <w:multiLevelType w:val="singleLevel"/>
    <w:tmpl w:val="2FECF804"/>
    <w:lvl w:ilvl="0">
      <w:start w:val="1"/>
      <w:numFmt w:val="bullet"/>
      <w:pStyle w:val="Auflistung"/>
      <w:lvlText w:val="·"/>
      <w:lvlJc w:val="left"/>
      <w:pPr>
        <w:tabs>
          <w:tab w:val="num" w:pos="879"/>
        </w:tabs>
        <w:ind w:left="879" w:hanging="454"/>
      </w:pPr>
      <w:rPr>
        <w:rFonts w:ascii="Symbol" w:hAnsi="Symbol" w:hint="default"/>
      </w:rPr>
    </w:lvl>
  </w:abstractNum>
  <w:num w:numId="1" w16cid:durableId="8973249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1180265">
    <w:abstractNumId w:val="9"/>
  </w:num>
  <w:num w:numId="3" w16cid:durableId="1249118190">
    <w:abstractNumId w:val="8"/>
    <w:lvlOverride w:ilvl="0">
      <w:startOverride w:val="1"/>
    </w:lvlOverride>
  </w:num>
  <w:num w:numId="4" w16cid:durableId="173542173">
    <w:abstractNumId w:val="7"/>
  </w:num>
  <w:num w:numId="5" w16cid:durableId="471868644">
    <w:abstractNumId w:val="6"/>
  </w:num>
  <w:num w:numId="6" w16cid:durableId="129985284">
    <w:abstractNumId w:val="5"/>
  </w:num>
  <w:num w:numId="7" w16cid:durableId="1720548117">
    <w:abstractNumId w:val="4"/>
  </w:num>
  <w:num w:numId="8" w16cid:durableId="500239781">
    <w:abstractNumId w:val="3"/>
    <w:lvlOverride w:ilvl="0">
      <w:startOverride w:val="1"/>
    </w:lvlOverride>
  </w:num>
  <w:num w:numId="9" w16cid:durableId="1938907629">
    <w:abstractNumId w:val="2"/>
    <w:lvlOverride w:ilvl="0">
      <w:startOverride w:val="1"/>
    </w:lvlOverride>
  </w:num>
  <w:num w:numId="10" w16cid:durableId="1498769097">
    <w:abstractNumId w:val="1"/>
    <w:lvlOverride w:ilvl="0">
      <w:startOverride w:val="1"/>
    </w:lvlOverride>
  </w:num>
  <w:num w:numId="11" w16cid:durableId="714040680">
    <w:abstractNumId w:val="0"/>
    <w:lvlOverride w:ilvl="0">
      <w:startOverride w:val="1"/>
    </w:lvlOverride>
  </w:num>
  <w:num w:numId="12" w16cid:durableId="1659457091">
    <w:abstractNumId w:val="21"/>
  </w:num>
  <w:num w:numId="13" w16cid:durableId="1607958412">
    <w:abstractNumId w:val="18"/>
  </w:num>
  <w:num w:numId="14" w16cid:durableId="761683908">
    <w:abstractNumId w:val="17"/>
    <w:lvlOverride w:ilvl="0">
      <w:startOverride w:val="1"/>
    </w:lvlOverride>
  </w:num>
  <w:num w:numId="15" w16cid:durableId="3292631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68642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51306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61527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34013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58606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60144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42624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46936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09070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33309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60648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0223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3022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5919581">
    <w:abstractNumId w:val="11"/>
  </w:num>
  <w:num w:numId="30" w16cid:durableId="868643058">
    <w:abstractNumId w:val="12"/>
  </w:num>
  <w:num w:numId="31" w16cid:durableId="168326764">
    <w:abstractNumId w:val="13"/>
  </w:num>
  <w:num w:numId="32" w16cid:durableId="6428074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11892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2377230">
    <w:abstractNumId w:val="19"/>
  </w:num>
  <w:num w:numId="35" w16cid:durableId="6679032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664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6028694">
    <w:abstractNumId w:val="21"/>
  </w:num>
  <w:num w:numId="38" w16cid:durableId="790902776">
    <w:abstractNumId w:val="21"/>
  </w:num>
  <w:num w:numId="39" w16cid:durableId="1929918680">
    <w:abstractNumId w:val="21"/>
  </w:num>
  <w:num w:numId="40" w16cid:durableId="1155533373">
    <w:abstractNumId w:val="14"/>
  </w:num>
  <w:num w:numId="41" w16cid:durableId="2878579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0"/>
  <w:evenAndOddHeaders/>
  <w:displayHorizontalDrawingGridEvery w:val="0"/>
  <w:displayVerticalDrawingGridEvery w:val="0"/>
  <w:doNotUseMarginsForDrawingGridOrigin/>
  <w:noPunctuationKerning/>
  <w:characterSpacingControl w:val="doNotCompress"/>
  <w:hdrShapeDefaults>
    <o:shapedefaults v:ext="edit" spidmax="2050">
      <o:colormru v:ext="edit" colors="#0b3d9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959"/>
    <w:rsid w:val="00000664"/>
    <w:rsid w:val="00000C04"/>
    <w:rsid w:val="00000F12"/>
    <w:rsid w:val="00004FE7"/>
    <w:rsid w:val="000050E6"/>
    <w:rsid w:val="000067CC"/>
    <w:rsid w:val="00007987"/>
    <w:rsid w:val="0001081F"/>
    <w:rsid w:val="00012DE5"/>
    <w:rsid w:val="00012EC0"/>
    <w:rsid w:val="00013F0C"/>
    <w:rsid w:val="000146F2"/>
    <w:rsid w:val="00017E13"/>
    <w:rsid w:val="00020CBC"/>
    <w:rsid w:val="00021E9F"/>
    <w:rsid w:val="00022FD5"/>
    <w:rsid w:val="00023554"/>
    <w:rsid w:val="00025B20"/>
    <w:rsid w:val="0002709E"/>
    <w:rsid w:val="000303CC"/>
    <w:rsid w:val="00031BFF"/>
    <w:rsid w:val="00033D64"/>
    <w:rsid w:val="0003461A"/>
    <w:rsid w:val="0003476B"/>
    <w:rsid w:val="00034AAC"/>
    <w:rsid w:val="00041260"/>
    <w:rsid w:val="000472C6"/>
    <w:rsid w:val="000500EE"/>
    <w:rsid w:val="0005021D"/>
    <w:rsid w:val="00050AB3"/>
    <w:rsid w:val="00051572"/>
    <w:rsid w:val="000527E1"/>
    <w:rsid w:val="00052B8F"/>
    <w:rsid w:val="000533AC"/>
    <w:rsid w:val="0005407A"/>
    <w:rsid w:val="00055224"/>
    <w:rsid w:val="000601E7"/>
    <w:rsid w:val="00062C1B"/>
    <w:rsid w:val="00062EFA"/>
    <w:rsid w:val="000659E9"/>
    <w:rsid w:val="00070BBF"/>
    <w:rsid w:val="00071084"/>
    <w:rsid w:val="0007114D"/>
    <w:rsid w:val="00072416"/>
    <w:rsid w:val="00073374"/>
    <w:rsid w:val="00073788"/>
    <w:rsid w:val="000739AC"/>
    <w:rsid w:val="00074C98"/>
    <w:rsid w:val="000756C9"/>
    <w:rsid w:val="00075F9B"/>
    <w:rsid w:val="00076180"/>
    <w:rsid w:val="00080BE6"/>
    <w:rsid w:val="00080C07"/>
    <w:rsid w:val="00082BC6"/>
    <w:rsid w:val="000861F9"/>
    <w:rsid w:val="00086D5F"/>
    <w:rsid w:val="00094102"/>
    <w:rsid w:val="00097084"/>
    <w:rsid w:val="000A1973"/>
    <w:rsid w:val="000A2A88"/>
    <w:rsid w:val="000A3782"/>
    <w:rsid w:val="000A4119"/>
    <w:rsid w:val="000A4491"/>
    <w:rsid w:val="000A5B6D"/>
    <w:rsid w:val="000A6AB5"/>
    <w:rsid w:val="000B00DE"/>
    <w:rsid w:val="000B0F02"/>
    <w:rsid w:val="000B19AC"/>
    <w:rsid w:val="000B1BE4"/>
    <w:rsid w:val="000B41B2"/>
    <w:rsid w:val="000B47B5"/>
    <w:rsid w:val="000B6B57"/>
    <w:rsid w:val="000C0284"/>
    <w:rsid w:val="000C0B4A"/>
    <w:rsid w:val="000C12DD"/>
    <w:rsid w:val="000C1A6F"/>
    <w:rsid w:val="000C260B"/>
    <w:rsid w:val="000C4BD4"/>
    <w:rsid w:val="000C5ECA"/>
    <w:rsid w:val="000C6BF7"/>
    <w:rsid w:val="000D28CF"/>
    <w:rsid w:val="000D3F1D"/>
    <w:rsid w:val="000D47F7"/>
    <w:rsid w:val="000D5C99"/>
    <w:rsid w:val="000D665F"/>
    <w:rsid w:val="000D7CAA"/>
    <w:rsid w:val="000E02D9"/>
    <w:rsid w:val="000E0AE4"/>
    <w:rsid w:val="000E2357"/>
    <w:rsid w:val="000E2B31"/>
    <w:rsid w:val="000E445D"/>
    <w:rsid w:val="000E4DB7"/>
    <w:rsid w:val="000E5657"/>
    <w:rsid w:val="000E5B5E"/>
    <w:rsid w:val="000E666D"/>
    <w:rsid w:val="000E6A6A"/>
    <w:rsid w:val="000E73F2"/>
    <w:rsid w:val="000E7E45"/>
    <w:rsid w:val="000F058C"/>
    <w:rsid w:val="000F243F"/>
    <w:rsid w:val="000F3231"/>
    <w:rsid w:val="000F3591"/>
    <w:rsid w:val="000F4521"/>
    <w:rsid w:val="000F578B"/>
    <w:rsid w:val="000F57DE"/>
    <w:rsid w:val="000F6197"/>
    <w:rsid w:val="000F7102"/>
    <w:rsid w:val="00100F60"/>
    <w:rsid w:val="00101131"/>
    <w:rsid w:val="001011AB"/>
    <w:rsid w:val="0010129B"/>
    <w:rsid w:val="001015BD"/>
    <w:rsid w:val="00102656"/>
    <w:rsid w:val="00102A47"/>
    <w:rsid w:val="00103083"/>
    <w:rsid w:val="0010334D"/>
    <w:rsid w:val="00103443"/>
    <w:rsid w:val="00106BC0"/>
    <w:rsid w:val="00106C7A"/>
    <w:rsid w:val="00106CAC"/>
    <w:rsid w:val="00107764"/>
    <w:rsid w:val="001077F7"/>
    <w:rsid w:val="00107E43"/>
    <w:rsid w:val="00110E8A"/>
    <w:rsid w:val="00112EB0"/>
    <w:rsid w:val="001145EF"/>
    <w:rsid w:val="00115436"/>
    <w:rsid w:val="00115841"/>
    <w:rsid w:val="00125F84"/>
    <w:rsid w:val="001269E7"/>
    <w:rsid w:val="0013052D"/>
    <w:rsid w:val="00132D9F"/>
    <w:rsid w:val="001333C6"/>
    <w:rsid w:val="00133486"/>
    <w:rsid w:val="001335F7"/>
    <w:rsid w:val="001358CC"/>
    <w:rsid w:val="00136EA3"/>
    <w:rsid w:val="00137ABB"/>
    <w:rsid w:val="00142DD5"/>
    <w:rsid w:val="00143CC5"/>
    <w:rsid w:val="00152888"/>
    <w:rsid w:val="001528AB"/>
    <w:rsid w:val="00155A0A"/>
    <w:rsid w:val="00157B1B"/>
    <w:rsid w:val="001659E4"/>
    <w:rsid w:val="00165DD6"/>
    <w:rsid w:val="001663C1"/>
    <w:rsid w:val="001717F2"/>
    <w:rsid w:val="001743D1"/>
    <w:rsid w:val="0017495A"/>
    <w:rsid w:val="00175901"/>
    <w:rsid w:val="0017635F"/>
    <w:rsid w:val="00182AF3"/>
    <w:rsid w:val="00184DC1"/>
    <w:rsid w:val="00184FB6"/>
    <w:rsid w:val="0018506C"/>
    <w:rsid w:val="00185574"/>
    <w:rsid w:val="00186F1F"/>
    <w:rsid w:val="00187991"/>
    <w:rsid w:val="00187C5F"/>
    <w:rsid w:val="00190067"/>
    <w:rsid w:val="001905D9"/>
    <w:rsid w:val="00191F98"/>
    <w:rsid w:val="00192FBB"/>
    <w:rsid w:val="00193AA5"/>
    <w:rsid w:val="00194469"/>
    <w:rsid w:val="001A0321"/>
    <w:rsid w:val="001A671C"/>
    <w:rsid w:val="001B0C16"/>
    <w:rsid w:val="001B325D"/>
    <w:rsid w:val="001B3B97"/>
    <w:rsid w:val="001B3C71"/>
    <w:rsid w:val="001B4259"/>
    <w:rsid w:val="001B53D0"/>
    <w:rsid w:val="001B58BA"/>
    <w:rsid w:val="001B729C"/>
    <w:rsid w:val="001C159E"/>
    <w:rsid w:val="001C1703"/>
    <w:rsid w:val="001C18E4"/>
    <w:rsid w:val="001C3F53"/>
    <w:rsid w:val="001C445B"/>
    <w:rsid w:val="001C7BE3"/>
    <w:rsid w:val="001D04D9"/>
    <w:rsid w:val="001D04EE"/>
    <w:rsid w:val="001D34E0"/>
    <w:rsid w:val="001D6821"/>
    <w:rsid w:val="001D7497"/>
    <w:rsid w:val="001E191E"/>
    <w:rsid w:val="001E5C27"/>
    <w:rsid w:val="001E6B36"/>
    <w:rsid w:val="001F05E1"/>
    <w:rsid w:val="001F1ACA"/>
    <w:rsid w:val="001F2760"/>
    <w:rsid w:val="001F3251"/>
    <w:rsid w:val="001F5878"/>
    <w:rsid w:val="001F7AA1"/>
    <w:rsid w:val="0020007C"/>
    <w:rsid w:val="00200C25"/>
    <w:rsid w:val="0020147C"/>
    <w:rsid w:val="00205008"/>
    <w:rsid w:val="002057E6"/>
    <w:rsid w:val="00205F0A"/>
    <w:rsid w:val="002062E5"/>
    <w:rsid w:val="002073D5"/>
    <w:rsid w:val="00212D8A"/>
    <w:rsid w:val="0021474E"/>
    <w:rsid w:val="0021718C"/>
    <w:rsid w:val="00217ADF"/>
    <w:rsid w:val="00226D84"/>
    <w:rsid w:val="00227BDD"/>
    <w:rsid w:val="00230B2A"/>
    <w:rsid w:val="0023279F"/>
    <w:rsid w:val="00236555"/>
    <w:rsid w:val="0024075F"/>
    <w:rsid w:val="00240A27"/>
    <w:rsid w:val="00240FF6"/>
    <w:rsid w:val="0024250D"/>
    <w:rsid w:val="002447DB"/>
    <w:rsid w:val="00246BA7"/>
    <w:rsid w:val="00247428"/>
    <w:rsid w:val="00252CB9"/>
    <w:rsid w:val="002533CD"/>
    <w:rsid w:val="00254B37"/>
    <w:rsid w:val="00261F49"/>
    <w:rsid w:val="002638C2"/>
    <w:rsid w:val="00263EF4"/>
    <w:rsid w:val="002640EF"/>
    <w:rsid w:val="00264225"/>
    <w:rsid w:val="00265D83"/>
    <w:rsid w:val="00267855"/>
    <w:rsid w:val="00270770"/>
    <w:rsid w:val="0027397A"/>
    <w:rsid w:val="00275873"/>
    <w:rsid w:val="00281165"/>
    <w:rsid w:val="002817AE"/>
    <w:rsid w:val="00285663"/>
    <w:rsid w:val="00286568"/>
    <w:rsid w:val="00286FE9"/>
    <w:rsid w:val="00290A9D"/>
    <w:rsid w:val="00291BC8"/>
    <w:rsid w:val="00292D0D"/>
    <w:rsid w:val="00294C5E"/>
    <w:rsid w:val="00294D98"/>
    <w:rsid w:val="00296595"/>
    <w:rsid w:val="00296CE4"/>
    <w:rsid w:val="00296E89"/>
    <w:rsid w:val="002970BB"/>
    <w:rsid w:val="002A036E"/>
    <w:rsid w:val="002A0AB5"/>
    <w:rsid w:val="002A1B7B"/>
    <w:rsid w:val="002A37B7"/>
    <w:rsid w:val="002A4E19"/>
    <w:rsid w:val="002A51F2"/>
    <w:rsid w:val="002A53E5"/>
    <w:rsid w:val="002A7EFF"/>
    <w:rsid w:val="002A7FD0"/>
    <w:rsid w:val="002B01A8"/>
    <w:rsid w:val="002B1571"/>
    <w:rsid w:val="002B2813"/>
    <w:rsid w:val="002B29BE"/>
    <w:rsid w:val="002B49C7"/>
    <w:rsid w:val="002B5ECB"/>
    <w:rsid w:val="002C18E9"/>
    <w:rsid w:val="002C3969"/>
    <w:rsid w:val="002C42D1"/>
    <w:rsid w:val="002C4D6C"/>
    <w:rsid w:val="002D27B5"/>
    <w:rsid w:val="002D5B4A"/>
    <w:rsid w:val="002D5C08"/>
    <w:rsid w:val="002D7243"/>
    <w:rsid w:val="002E1AF0"/>
    <w:rsid w:val="002E3823"/>
    <w:rsid w:val="002E3FB0"/>
    <w:rsid w:val="002E76C5"/>
    <w:rsid w:val="002E79A0"/>
    <w:rsid w:val="002F2288"/>
    <w:rsid w:val="002F2A4E"/>
    <w:rsid w:val="002F43DB"/>
    <w:rsid w:val="002F7671"/>
    <w:rsid w:val="002F78F1"/>
    <w:rsid w:val="00300740"/>
    <w:rsid w:val="00305BD0"/>
    <w:rsid w:val="00310764"/>
    <w:rsid w:val="00311D2B"/>
    <w:rsid w:val="0031276B"/>
    <w:rsid w:val="00313A5D"/>
    <w:rsid w:val="00314B8D"/>
    <w:rsid w:val="0031586D"/>
    <w:rsid w:val="00315EC6"/>
    <w:rsid w:val="00315FD4"/>
    <w:rsid w:val="00317231"/>
    <w:rsid w:val="003172A6"/>
    <w:rsid w:val="00320D2D"/>
    <w:rsid w:val="003221CC"/>
    <w:rsid w:val="00322C05"/>
    <w:rsid w:val="00323A90"/>
    <w:rsid w:val="00325470"/>
    <w:rsid w:val="00326B2B"/>
    <w:rsid w:val="00327831"/>
    <w:rsid w:val="003303A8"/>
    <w:rsid w:val="00331953"/>
    <w:rsid w:val="003333FA"/>
    <w:rsid w:val="003351FC"/>
    <w:rsid w:val="00341251"/>
    <w:rsid w:val="00341E58"/>
    <w:rsid w:val="00342900"/>
    <w:rsid w:val="003431BD"/>
    <w:rsid w:val="0034581F"/>
    <w:rsid w:val="003461C7"/>
    <w:rsid w:val="00350823"/>
    <w:rsid w:val="00350D92"/>
    <w:rsid w:val="00353C41"/>
    <w:rsid w:val="003557E2"/>
    <w:rsid w:val="00357454"/>
    <w:rsid w:val="003636D9"/>
    <w:rsid w:val="003638CF"/>
    <w:rsid w:val="00367091"/>
    <w:rsid w:val="00373839"/>
    <w:rsid w:val="00374F66"/>
    <w:rsid w:val="003760F9"/>
    <w:rsid w:val="00376E80"/>
    <w:rsid w:val="00377027"/>
    <w:rsid w:val="0038124A"/>
    <w:rsid w:val="00383D87"/>
    <w:rsid w:val="00384E81"/>
    <w:rsid w:val="00387D15"/>
    <w:rsid w:val="0039189E"/>
    <w:rsid w:val="00392EBA"/>
    <w:rsid w:val="00394B81"/>
    <w:rsid w:val="00396FE4"/>
    <w:rsid w:val="003A05BB"/>
    <w:rsid w:val="003A0A78"/>
    <w:rsid w:val="003A1388"/>
    <w:rsid w:val="003A1D66"/>
    <w:rsid w:val="003A2740"/>
    <w:rsid w:val="003B1420"/>
    <w:rsid w:val="003B48B7"/>
    <w:rsid w:val="003B6D26"/>
    <w:rsid w:val="003B72F5"/>
    <w:rsid w:val="003B7CEA"/>
    <w:rsid w:val="003C06E2"/>
    <w:rsid w:val="003C44CB"/>
    <w:rsid w:val="003D141E"/>
    <w:rsid w:val="003D18B2"/>
    <w:rsid w:val="003D1D02"/>
    <w:rsid w:val="003D506C"/>
    <w:rsid w:val="003D6890"/>
    <w:rsid w:val="003D6AA4"/>
    <w:rsid w:val="003D6BFA"/>
    <w:rsid w:val="003E052D"/>
    <w:rsid w:val="003E12C1"/>
    <w:rsid w:val="003E1B8A"/>
    <w:rsid w:val="003E1E62"/>
    <w:rsid w:val="003E2867"/>
    <w:rsid w:val="003E366B"/>
    <w:rsid w:val="003E3A3A"/>
    <w:rsid w:val="003E62E2"/>
    <w:rsid w:val="003E66F0"/>
    <w:rsid w:val="003E7F6C"/>
    <w:rsid w:val="003F2AF5"/>
    <w:rsid w:val="003F68DA"/>
    <w:rsid w:val="00402069"/>
    <w:rsid w:val="004029BF"/>
    <w:rsid w:val="00402E36"/>
    <w:rsid w:val="0040559B"/>
    <w:rsid w:val="00406527"/>
    <w:rsid w:val="00407183"/>
    <w:rsid w:val="004109D6"/>
    <w:rsid w:val="00412B91"/>
    <w:rsid w:val="00413494"/>
    <w:rsid w:val="00414AB4"/>
    <w:rsid w:val="00414E0A"/>
    <w:rsid w:val="00417F58"/>
    <w:rsid w:val="00420075"/>
    <w:rsid w:val="00420637"/>
    <w:rsid w:val="00421576"/>
    <w:rsid w:val="004219C3"/>
    <w:rsid w:val="00421F16"/>
    <w:rsid w:val="00422DC1"/>
    <w:rsid w:val="00422E08"/>
    <w:rsid w:val="00423060"/>
    <w:rsid w:val="00423623"/>
    <w:rsid w:val="0042425F"/>
    <w:rsid w:val="004265A8"/>
    <w:rsid w:val="00426FB2"/>
    <w:rsid w:val="0042737B"/>
    <w:rsid w:val="00427476"/>
    <w:rsid w:val="00427AB9"/>
    <w:rsid w:val="00430A1E"/>
    <w:rsid w:val="00430FDB"/>
    <w:rsid w:val="004332B3"/>
    <w:rsid w:val="00433537"/>
    <w:rsid w:val="004344B2"/>
    <w:rsid w:val="0043488A"/>
    <w:rsid w:val="00434BC1"/>
    <w:rsid w:val="00435906"/>
    <w:rsid w:val="00436D12"/>
    <w:rsid w:val="00442719"/>
    <w:rsid w:val="00442F07"/>
    <w:rsid w:val="0044354E"/>
    <w:rsid w:val="004439FB"/>
    <w:rsid w:val="00450265"/>
    <w:rsid w:val="0045077D"/>
    <w:rsid w:val="00450C98"/>
    <w:rsid w:val="00451C05"/>
    <w:rsid w:val="00453314"/>
    <w:rsid w:val="00454F24"/>
    <w:rsid w:val="00455BA2"/>
    <w:rsid w:val="0045786B"/>
    <w:rsid w:val="00457F7C"/>
    <w:rsid w:val="0046051B"/>
    <w:rsid w:val="00461308"/>
    <w:rsid w:val="00461EA5"/>
    <w:rsid w:val="00464337"/>
    <w:rsid w:val="00466AFE"/>
    <w:rsid w:val="0046714D"/>
    <w:rsid w:val="0047012A"/>
    <w:rsid w:val="00475AB4"/>
    <w:rsid w:val="004809BC"/>
    <w:rsid w:val="00485721"/>
    <w:rsid w:val="00485A8A"/>
    <w:rsid w:val="00485E4E"/>
    <w:rsid w:val="00490504"/>
    <w:rsid w:val="00490A82"/>
    <w:rsid w:val="004913FD"/>
    <w:rsid w:val="00492F32"/>
    <w:rsid w:val="004960DF"/>
    <w:rsid w:val="004A070E"/>
    <w:rsid w:val="004A11B8"/>
    <w:rsid w:val="004A1A2E"/>
    <w:rsid w:val="004A1F6E"/>
    <w:rsid w:val="004A2411"/>
    <w:rsid w:val="004A3521"/>
    <w:rsid w:val="004B14DA"/>
    <w:rsid w:val="004B39C1"/>
    <w:rsid w:val="004B420C"/>
    <w:rsid w:val="004B4D7A"/>
    <w:rsid w:val="004B6485"/>
    <w:rsid w:val="004B6752"/>
    <w:rsid w:val="004C0F00"/>
    <w:rsid w:val="004C1083"/>
    <w:rsid w:val="004C13BC"/>
    <w:rsid w:val="004C21A8"/>
    <w:rsid w:val="004C225F"/>
    <w:rsid w:val="004C4AC7"/>
    <w:rsid w:val="004C4B2C"/>
    <w:rsid w:val="004C5D6B"/>
    <w:rsid w:val="004D17F4"/>
    <w:rsid w:val="004D2BC6"/>
    <w:rsid w:val="004D723B"/>
    <w:rsid w:val="004D74D2"/>
    <w:rsid w:val="004E0510"/>
    <w:rsid w:val="004E09B3"/>
    <w:rsid w:val="004E3ABC"/>
    <w:rsid w:val="004E5D84"/>
    <w:rsid w:val="004E6200"/>
    <w:rsid w:val="004E6FD1"/>
    <w:rsid w:val="004F0DE8"/>
    <w:rsid w:val="004F1098"/>
    <w:rsid w:val="004F1C88"/>
    <w:rsid w:val="004F41C7"/>
    <w:rsid w:val="00500292"/>
    <w:rsid w:val="00503993"/>
    <w:rsid w:val="00504A89"/>
    <w:rsid w:val="00507623"/>
    <w:rsid w:val="00507ED8"/>
    <w:rsid w:val="00510DE8"/>
    <w:rsid w:val="00514806"/>
    <w:rsid w:val="005149A4"/>
    <w:rsid w:val="00514B37"/>
    <w:rsid w:val="00514F81"/>
    <w:rsid w:val="0051510F"/>
    <w:rsid w:val="00516C22"/>
    <w:rsid w:val="0052080A"/>
    <w:rsid w:val="0052245C"/>
    <w:rsid w:val="005224B4"/>
    <w:rsid w:val="00524F88"/>
    <w:rsid w:val="0052520E"/>
    <w:rsid w:val="00525D81"/>
    <w:rsid w:val="00526C8B"/>
    <w:rsid w:val="005272F5"/>
    <w:rsid w:val="00527774"/>
    <w:rsid w:val="00531AEE"/>
    <w:rsid w:val="005322C6"/>
    <w:rsid w:val="00533E2A"/>
    <w:rsid w:val="005359C9"/>
    <w:rsid w:val="00537B60"/>
    <w:rsid w:val="005417D1"/>
    <w:rsid w:val="00541ECB"/>
    <w:rsid w:val="005424DB"/>
    <w:rsid w:val="00543EEA"/>
    <w:rsid w:val="005448F8"/>
    <w:rsid w:val="00546826"/>
    <w:rsid w:val="00547CC0"/>
    <w:rsid w:val="005514CB"/>
    <w:rsid w:val="00551F13"/>
    <w:rsid w:val="00552B3E"/>
    <w:rsid w:val="005556E7"/>
    <w:rsid w:val="00556CD5"/>
    <w:rsid w:val="00557F5F"/>
    <w:rsid w:val="005618E6"/>
    <w:rsid w:val="0056277C"/>
    <w:rsid w:val="005634E3"/>
    <w:rsid w:val="00573979"/>
    <w:rsid w:val="00574703"/>
    <w:rsid w:val="0057508A"/>
    <w:rsid w:val="00575091"/>
    <w:rsid w:val="00575DC4"/>
    <w:rsid w:val="00583E46"/>
    <w:rsid w:val="005840B2"/>
    <w:rsid w:val="00586F3A"/>
    <w:rsid w:val="00590392"/>
    <w:rsid w:val="0059319C"/>
    <w:rsid w:val="00595BAE"/>
    <w:rsid w:val="00597D03"/>
    <w:rsid w:val="005A0211"/>
    <w:rsid w:val="005A3513"/>
    <w:rsid w:val="005A4A0C"/>
    <w:rsid w:val="005A65BC"/>
    <w:rsid w:val="005A7F91"/>
    <w:rsid w:val="005B0C47"/>
    <w:rsid w:val="005B0FD6"/>
    <w:rsid w:val="005B1066"/>
    <w:rsid w:val="005B3CF3"/>
    <w:rsid w:val="005B472B"/>
    <w:rsid w:val="005B58A0"/>
    <w:rsid w:val="005B638F"/>
    <w:rsid w:val="005B6559"/>
    <w:rsid w:val="005B703B"/>
    <w:rsid w:val="005C12DE"/>
    <w:rsid w:val="005C1D86"/>
    <w:rsid w:val="005C23E1"/>
    <w:rsid w:val="005C2762"/>
    <w:rsid w:val="005C2DBD"/>
    <w:rsid w:val="005C3760"/>
    <w:rsid w:val="005C4B99"/>
    <w:rsid w:val="005C673C"/>
    <w:rsid w:val="005C6835"/>
    <w:rsid w:val="005D0B41"/>
    <w:rsid w:val="005D12EE"/>
    <w:rsid w:val="005D1609"/>
    <w:rsid w:val="005D2518"/>
    <w:rsid w:val="005D57E5"/>
    <w:rsid w:val="005D5AAD"/>
    <w:rsid w:val="005D73EF"/>
    <w:rsid w:val="005E0C82"/>
    <w:rsid w:val="005E28AD"/>
    <w:rsid w:val="005E3948"/>
    <w:rsid w:val="005F0031"/>
    <w:rsid w:val="005F2326"/>
    <w:rsid w:val="005F23F9"/>
    <w:rsid w:val="005F25B1"/>
    <w:rsid w:val="005F38EA"/>
    <w:rsid w:val="005F4275"/>
    <w:rsid w:val="005F4B0C"/>
    <w:rsid w:val="005F5673"/>
    <w:rsid w:val="005F6B30"/>
    <w:rsid w:val="00600D2D"/>
    <w:rsid w:val="006012E3"/>
    <w:rsid w:val="0060350D"/>
    <w:rsid w:val="0060611D"/>
    <w:rsid w:val="00607447"/>
    <w:rsid w:val="006131EE"/>
    <w:rsid w:val="00615B23"/>
    <w:rsid w:val="0061637E"/>
    <w:rsid w:val="0061744E"/>
    <w:rsid w:val="006204B5"/>
    <w:rsid w:val="0062261E"/>
    <w:rsid w:val="006234C5"/>
    <w:rsid w:val="0062389E"/>
    <w:rsid w:val="00623959"/>
    <w:rsid w:val="0062420E"/>
    <w:rsid w:val="00630B2D"/>
    <w:rsid w:val="006315BB"/>
    <w:rsid w:val="00632DAC"/>
    <w:rsid w:val="00633DF5"/>
    <w:rsid w:val="00636447"/>
    <w:rsid w:val="006364F0"/>
    <w:rsid w:val="00636B87"/>
    <w:rsid w:val="0064136F"/>
    <w:rsid w:val="00641447"/>
    <w:rsid w:val="0064185A"/>
    <w:rsid w:val="0064325A"/>
    <w:rsid w:val="00646973"/>
    <w:rsid w:val="00650641"/>
    <w:rsid w:val="00651BB7"/>
    <w:rsid w:val="00651D9B"/>
    <w:rsid w:val="006522AE"/>
    <w:rsid w:val="00653FFF"/>
    <w:rsid w:val="006548EF"/>
    <w:rsid w:val="00654D73"/>
    <w:rsid w:val="00655C89"/>
    <w:rsid w:val="00660E85"/>
    <w:rsid w:val="00661997"/>
    <w:rsid w:val="00662CA6"/>
    <w:rsid w:val="00664EC1"/>
    <w:rsid w:val="00672DA4"/>
    <w:rsid w:val="00673B0B"/>
    <w:rsid w:val="00674282"/>
    <w:rsid w:val="0068430A"/>
    <w:rsid w:val="00685FE7"/>
    <w:rsid w:val="00687201"/>
    <w:rsid w:val="00690204"/>
    <w:rsid w:val="00690CA0"/>
    <w:rsid w:val="006916C2"/>
    <w:rsid w:val="00692328"/>
    <w:rsid w:val="00692D2A"/>
    <w:rsid w:val="00693454"/>
    <w:rsid w:val="0069737C"/>
    <w:rsid w:val="006A36F8"/>
    <w:rsid w:val="006A459C"/>
    <w:rsid w:val="006A4EE3"/>
    <w:rsid w:val="006A7E79"/>
    <w:rsid w:val="006B0887"/>
    <w:rsid w:val="006B19C4"/>
    <w:rsid w:val="006B1F7A"/>
    <w:rsid w:val="006B418D"/>
    <w:rsid w:val="006B4592"/>
    <w:rsid w:val="006B4D8B"/>
    <w:rsid w:val="006B780A"/>
    <w:rsid w:val="006C0B5D"/>
    <w:rsid w:val="006C39A9"/>
    <w:rsid w:val="006C42FF"/>
    <w:rsid w:val="006C580D"/>
    <w:rsid w:val="006C5EC3"/>
    <w:rsid w:val="006D4AD3"/>
    <w:rsid w:val="006D4C62"/>
    <w:rsid w:val="006D63E2"/>
    <w:rsid w:val="006E029C"/>
    <w:rsid w:val="006E0C70"/>
    <w:rsid w:val="006E0CCD"/>
    <w:rsid w:val="006E1A77"/>
    <w:rsid w:val="006E5AD0"/>
    <w:rsid w:val="006E61C7"/>
    <w:rsid w:val="006E68F6"/>
    <w:rsid w:val="006E6AD6"/>
    <w:rsid w:val="006F0CD8"/>
    <w:rsid w:val="006F370C"/>
    <w:rsid w:val="006F3E0B"/>
    <w:rsid w:val="006F6C44"/>
    <w:rsid w:val="006F7CD9"/>
    <w:rsid w:val="007036C2"/>
    <w:rsid w:val="00706FB1"/>
    <w:rsid w:val="00707628"/>
    <w:rsid w:val="00713734"/>
    <w:rsid w:val="0071678F"/>
    <w:rsid w:val="00717B10"/>
    <w:rsid w:val="007236E5"/>
    <w:rsid w:val="007241D4"/>
    <w:rsid w:val="00724339"/>
    <w:rsid w:val="00724706"/>
    <w:rsid w:val="00724A22"/>
    <w:rsid w:val="007302F9"/>
    <w:rsid w:val="00730386"/>
    <w:rsid w:val="00735068"/>
    <w:rsid w:val="00735101"/>
    <w:rsid w:val="00736879"/>
    <w:rsid w:val="00736E6E"/>
    <w:rsid w:val="0074055C"/>
    <w:rsid w:val="00740AAD"/>
    <w:rsid w:val="007423E4"/>
    <w:rsid w:val="0074352A"/>
    <w:rsid w:val="00744327"/>
    <w:rsid w:val="007468F2"/>
    <w:rsid w:val="00755210"/>
    <w:rsid w:val="0076262D"/>
    <w:rsid w:val="00764774"/>
    <w:rsid w:val="0076573D"/>
    <w:rsid w:val="00765DDE"/>
    <w:rsid w:val="00780FCE"/>
    <w:rsid w:val="0078188E"/>
    <w:rsid w:val="00781BB0"/>
    <w:rsid w:val="00783AF9"/>
    <w:rsid w:val="007841DA"/>
    <w:rsid w:val="00784342"/>
    <w:rsid w:val="007846BB"/>
    <w:rsid w:val="00786CD4"/>
    <w:rsid w:val="0078737E"/>
    <w:rsid w:val="00790F6F"/>
    <w:rsid w:val="00794DCB"/>
    <w:rsid w:val="007A0E12"/>
    <w:rsid w:val="007A425D"/>
    <w:rsid w:val="007A46AF"/>
    <w:rsid w:val="007A4E64"/>
    <w:rsid w:val="007A52E7"/>
    <w:rsid w:val="007A59FC"/>
    <w:rsid w:val="007A5CBB"/>
    <w:rsid w:val="007A7A7D"/>
    <w:rsid w:val="007B0043"/>
    <w:rsid w:val="007B256F"/>
    <w:rsid w:val="007B684A"/>
    <w:rsid w:val="007B7616"/>
    <w:rsid w:val="007B7906"/>
    <w:rsid w:val="007C2D04"/>
    <w:rsid w:val="007C5BD1"/>
    <w:rsid w:val="007C75DA"/>
    <w:rsid w:val="007C78D8"/>
    <w:rsid w:val="007C7D4B"/>
    <w:rsid w:val="007D08B3"/>
    <w:rsid w:val="007D0C14"/>
    <w:rsid w:val="007D0F1E"/>
    <w:rsid w:val="007D2064"/>
    <w:rsid w:val="007D3D58"/>
    <w:rsid w:val="007D49A3"/>
    <w:rsid w:val="007E2D15"/>
    <w:rsid w:val="007E34D9"/>
    <w:rsid w:val="007E4619"/>
    <w:rsid w:val="007E522E"/>
    <w:rsid w:val="007E6550"/>
    <w:rsid w:val="007F57EC"/>
    <w:rsid w:val="007F602F"/>
    <w:rsid w:val="007F7F9F"/>
    <w:rsid w:val="00801D14"/>
    <w:rsid w:val="00804844"/>
    <w:rsid w:val="00806E89"/>
    <w:rsid w:val="008077B6"/>
    <w:rsid w:val="008079B2"/>
    <w:rsid w:val="00810F9D"/>
    <w:rsid w:val="00812C5A"/>
    <w:rsid w:val="008131EC"/>
    <w:rsid w:val="00813DB1"/>
    <w:rsid w:val="00815046"/>
    <w:rsid w:val="00815087"/>
    <w:rsid w:val="0081556B"/>
    <w:rsid w:val="00816607"/>
    <w:rsid w:val="00816B46"/>
    <w:rsid w:val="0082329F"/>
    <w:rsid w:val="00826E39"/>
    <w:rsid w:val="00827746"/>
    <w:rsid w:val="00831117"/>
    <w:rsid w:val="00832EE3"/>
    <w:rsid w:val="0083393F"/>
    <w:rsid w:val="008355C5"/>
    <w:rsid w:val="00836EFF"/>
    <w:rsid w:val="00837BCA"/>
    <w:rsid w:val="00841837"/>
    <w:rsid w:val="00843187"/>
    <w:rsid w:val="008432F4"/>
    <w:rsid w:val="00843732"/>
    <w:rsid w:val="00843FD3"/>
    <w:rsid w:val="008448D8"/>
    <w:rsid w:val="00845B6D"/>
    <w:rsid w:val="00846ACE"/>
    <w:rsid w:val="0085416A"/>
    <w:rsid w:val="008548A7"/>
    <w:rsid w:val="00854B92"/>
    <w:rsid w:val="00854CD7"/>
    <w:rsid w:val="00855947"/>
    <w:rsid w:val="00855E65"/>
    <w:rsid w:val="008575F7"/>
    <w:rsid w:val="00864F42"/>
    <w:rsid w:val="008669F1"/>
    <w:rsid w:val="00872775"/>
    <w:rsid w:val="0087333D"/>
    <w:rsid w:val="00876003"/>
    <w:rsid w:val="008767DA"/>
    <w:rsid w:val="00880B12"/>
    <w:rsid w:val="0088156B"/>
    <w:rsid w:val="00883627"/>
    <w:rsid w:val="00885179"/>
    <w:rsid w:val="00885BE0"/>
    <w:rsid w:val="00887670"/>
    <w:rsid w:val="00891D30"/>
    <w:rsid w:val="008927F6"/>
    <w:rsid w:val="00892BAF"/>
    <w:rsid w:val="0089420D"/>
    <w:rsid w:val="00894A7C"/>
    <w:rsid w:val="00895A59"/>
    <w:rsid w:val="00896468"/>
    <w:rsid w:val="0089767F"/>
    <w:rsid w:val="008A3054"/>
    <w:rsid w:val="008A5BA7"/>
    <w:rsid w:val="008A63A9"/>
    <w:rsid w:val="008A6586"/>
    <w:rsid w:val="008A65F9"/>
    <w:rsid w:val="008A66C1"/>
    <w:rsid w:val="008B0FF4"/>
    <w:rsid w:val="008B3DB8"/>
    <w:rsid w:val="008B43F2"/>
    <w:rsid w:val="008B5240"/>
    <w:rsid w:val="008C21EE"/>
    <w:rsid w:val="008C3C91"/>
    <w:rsid w:val="008C4B7C"/>
    <w:rsid w:val="008C580C"/>
    <w:rsid w:val="008C6841"/>
    <w:rsid w:val="008C7C36"/>
    <w:rsid w:val="008D053A"/>
    <w:rsid w:val="008D2A88"/>
    <w:rsid w:val="008D3FC0"/>
    <w:rsid w:val="008D5454"/>
    <w:rsid w:val="008D585D"/>
    <w:rsid w:val="008D5AD3"/>
    <w:rsid w:val="008E0770"/>
    <w:rsid w:val="008E1030"/>
    <w:rsid w:val="008E3D28"/>
    <w:rsid w:val="008E6385"/>
    <w:rsid w:val="008F0549"/>
    <w:rsid w:val="008F0E3F"/>
    <w:rsid w:val="008F1314"/>
    <w:rsid w:val="008F2FA1"/>
    <w:rsid w:val="008F5D97"/>
    <w:rsid w:val="0090222D"/>
    <w:rsid w:val="00903134"/>
    <w:rsid w:val="00903934"/>
    <w:rsid w:val="00904310"/>
    <w:rsid w:val="0091343B"/>
    <w:rsid w:val="00913CEB"/>
    <w:rsid w:val="00914B09"/>
    <w:rsid w:val="009159B6"/>
    <w:rsid w:val="00920C5D"/>
    <w:rsid w:val="00920D76"/>
    <w:rsid w:val="00921DC8"/>
    <w:rsid w:val="00924106"/>
    <w:rsid w:val="00924C38"/>
    <w:rsid w:val="0092592A"/>
    <w:rsid w:val="00925BE5"/>
    <w:rsid w:val="00926C99"/>
    <w:rsid w:val="00926FDC"/>
    <w:rsid w:val="009274C8"/>
    <w:rsid w:val="00927568"/>
    <w:rsid w:val="00927E3D"/>
    <w:rsid w:val="009313CB"/>
    <w:rsid w:val="00933CC0"/>
    <w:rsid w:val="00936F1E"/>
    <w:rsid w:val="00937434"/>
    <w:rsid w:val="009379B3"/>
    <w:rsid w:val="00937BC0"/>
    <w:rsid w:val="009410BD"/>
    <w:rsid w:val="00941399"/>
    <w:rsid w:val="00941EE3"/>
    <w:rsid w:val="00942449"/>
    <w:rsid w:val="00942CD6"/>
    <w:rsid w:val="00943E4B"/>
    <w:rsid w:val="0094421A"/>
    <w:rsid w:val="00944F3A"/>
    <w:rsid w:val="00945052"/>
    <w:rsid w:val="00945091"/>
    <w:rsid w:val="00947200"/>
    <w:rsid w:val="009519D6"/>
    <w:rsid w:val="00952F5D"/>
    <w:rsid w:val="00953460"/>
    <w:rsid w:val="00954511"/>
    <w:rsid w:val="00954CA6"/>
    <w:rsid w:val="009637C0"/>
    <w:rsid w:val="00966B60"/>
    <w:rsid w:val="00966BCC"/>
    <w:rsid w:val="00966F89"/>
    <w:rsid w:val="0097461B"/>
    <w:rsid w:val="00980EA0"/>
    <w:rsid w:val="00982766"/>
    <w:rsid w:val="00984D52"/>
    <w:rsid w:val="00984F20"/>
    <w:rsid w:val="00990F93"/>
    <w:rsid w:val="00991F40"/>
    <w:rsid w:val="0099295B"/>
    <w:rsid w:val="00992BBF"/>
    <w:rsid w:val="009944D9"/>
    <w:rsid w:val="00995205"/>
    <w:rsid w:val="00995980"/>
    <w:rsid w:val="00996D34"/>
    <w:rsid w:val="009A0174"/>
    <w:rsid w:val="009A4B25"/>
    <w:rsid w:val="009A656C"/>
    <w:rsid w:val="009B0A56"/>
    <w:rsid w:val="009B0ECA"/>
    <w:rsid w:val="009B2189"/>
    <w:rsid w:val="009B4630"/>
    <w:rsid w:val="009B4A12"/>
    <w:rsid w:val="009B6A6B"/>
    <w:rsid w:val="009B7400"/>
    <w:rsid w:val="009C0D0B"/>
    <w:rsid w:val="009C13DD"/>
    <w:rsid w:val="009C2FE4"/>
    <w:rsid w:val="009C388B"/>
    <w:rsid w:val="009C5E9E"/>
    <w:rsid w:val="009D28F4"/>
    <w:rsid w:val="009D480A"/>
    <w:rsid w:val="009E03BB"/>
    <w:rsid w:val="009E1F34"/>
    <w:rsid w:val="009E2161"/>
    <w:rsid w:val="009E2F54"/>
    <w:rsid w:val="009E7C04"/>
    <w:rsid w:val="009E7DE6"/>
    <w:rsid w:val="009F0F0A"/>
    <w:rsid w:val="009F3201"/>
    <w:rsid w:val="009F3DC8"/>
    <w:rsid w:val="009F44BD"/>
    <w:rsid w:val="009F4D56"/>
    <w:rsid w:val="009F4E59"/>
    <w:rsid w:val="009F505D"/>
    <w:rsid w:val="009F5E28"/>
    <w:rsid w:val="009F7BCE"/>
    <w:rsid w:val="00A009D1"/>
    <w:rsid w:val="00A00C1F"/>
    <w:rsid w:val="00A0444E"/>
    <w:rsid w:val="00A04C7D"/>
    <w:rsid w:val="00A05BE3"/>
    <w:rsid w:val="00A12DEA"/>
    <w:rsid w:val="00A14257"/>
    <w:rsid w:val="00A16D8B"/>
    <w:rsid w:val="00A22FF2"/>
    <w:rsid w:val="00A233F3"/>
    <w:rsid w:val="00A2393B"/>
    <w:rsid w:val="00A2438F"/>
    <w:rsid w:val="00A24A5B"/>
    <w:rsid w:val="00A25EEC"/>
    <w:rsid w:val="00A264F0"/>
    <w:rsid w:val="00A26DE4"/>
    <w:rsid w:val="00A27CC7"/>
    <w:rsid w:val="00A31D44"/>
    <w:rsid w:val="00A334F8"/>
    <w:rsid w:val="00A33742"/>
    <w:rsid w:val="00A33DF4"/>
    <w:rsid w:val="00A37640"/>
    <w:rsid w:val="00A4005F"/>
    <w:rsid w:val="00A40FDB"/>
    <w:rsid w:val="00A4477F"/>
    <w:rsid w:val="00A4505B"/>
    <w:rsid w:val="00A47228"/>
    <w:rsid w:val="00A51E51"/>
    <w:rsid w:val="00A5206F"/>
    <w:rsid w:val="00A53946"/>
    <w:rsid w:val="00A53FD6"/>
    <w:rsid w:val="00A602CD"/>
    <w:rsid w:val="00A62BEB"/>
    <w:rsid w:val="00A65234"/>
    <w:rsid w:val="00A70F41"/>
    <w:rsid w:val="00A71803"/>
    <w:rsid w:val="00A73DF9"/>
    <w:rsid w:val="00A7435C"/>
    <w:rsid w:val="00A778B5"/>
    <w:rsid w:val="00A80D90"/>
    <w:rsid w:val="00A81CE0"/>
    <w:rsid w:val="00A8284D"/>
    <w:rsid w:val="00A85129"/>
    <w:rsid w:val="00A8527A"/>
    <w:rsid w:val="00A8626B"/>
    <w:rsid w:val="00A876A9"/>
    <w:rsid w:val="00A90974"/>
    <w:rsid w:val="00A93069"/>
    <w:rsid w:val="00A9429B"/>
    <w:rsid w:val="00A95AE4"/>
    <w:rsid w:val="00AA6188"/>
    <w:rsid w:val="00AA68E5"/>
    <w:rsid w:val="00AA7A25"/>
    <w:rsid w:val="00AB271E"/>
    <w:rsid w:val="00AB3330"/>
    <w:rsid w:val="00AB3460"/>
    <w:rsid w:val="00AB5DD2"/>
    <w:rsid w:val="00AB72DF"/>
    <w:rsid w:val="00AB79C5"/>
    <w:rsid w:val="00AC080E"/>
    <w:rsid w:val="00AC3070"/>
    <w:rsid w:val="00AC31FE"/>
    <w:rsid w:val="00AC410F"/>
    <w:rsid w:val="00AC5B49"/>
    <w:rsid w:val="00AC68F0"/>
    <w:rsid w:val="00AC6FF2"/>
    <w:rsid w:val="00AC7C63"/>
    <w:rsid w:val="00AD3AFB"/>
    <w:rsid w:val="00AD6426"/>
    <w:rsid w:val="00AE12D8"/>
    <w:rsid w:val="00AE1359"/>
    <w:rsid w:val="00AE3688"/>
    <w:rsid w:val="00AE3BAE"/>
    <w:rsid w:val="00AE46F2"/>
    <w:rsid w:val="00AE5255"/>
    <w:rsid w:val="00AE5F4F"/>
    <w:rsid w:val="00AE7AB0"/>
    <w:rsid w:val="00AF44F1"/>
    <w:rsid w:val="00AF4949"/>
    <w:rsid w:val="00AF4D68"/>
    <w:rsid w:val="00AF7416"/>
    <w:rsid w:val="00AF7D03"/>
    <w:rsid w:val="00B03F76"/>
    <w:rsid w:val="00B0655E"/>
    <w:rsid w:val="00B10260"/>
    <w:rsid w:val="00B13037"/>
    <w:rsid w:val="00B2403F"/>
    <w:rsid w:val="00B259FA"/>
    <w:rsid w:val="00B317A7"/>
    <w:rsid w:val="00B331ED"/>
    <w:rsid w:val="00B350B6"/>
    <w:rsid w:val="00B3613C"/>
    <w:rsid w:val="00B4092C"/>
    <w:rsid w:val="00B409E9"/>
    <w:rsid w:val="00B43B6A"/>
    <w:rsid w:val="00B452DB"/>
    <w:rsid w:val="00B473CD"/>
    <w:rsid w:val="00B4797D"/>
    <w:rsid w:val="00B50842"/>
    <w:rsid w:val="00B525DD"/>
    <w:rsid w:val="00B54804"/>
    <w:rsid w:val="00B550F8"/>
    <w:rsid w:val="00B56F2D"/>
    <w:rsid w:val="00B611C8"/>
    <w:rsid w:val="00B6188A"/>
    <w:rsid w:val="00B62148"/>
    <w:rsid w:val="00B622C2"/>
    <w:rsid w:val="00B63444"/>
    <w:rsid w:val="00B63791"/>
    <w:rsid w:val="00B6409B"/>
    <w:rsid w:val="00B65A83"/>
    <w:rsid w:val="00B679E5"/>
    <w:rsid w:val="00B71432"/>
    <w:rsid w:val="00B7249A"/>
    <w:rsid w:val="00B7292A"/>
    <w:rsid w:val="00B743BA"/>
    <w:rsid w:val="00B7494F"/>
    <w:rsid w:val="00B77693"/>
    <w:rsid w:val="00B8298F"/>
    <w:rsid w:val="00B86EBA"/>
    <w:rsid w:val="00B904AF"/>
    <w:rsid w:val="00B940C6"/>
    <w:rsid w:val="00B94186"/>
    <w:rsid w:val="00B94913"/>
    <w:rsid w:val="00B9537C"/>
    <w:rsid w:val="00B957F5"/>
    <w:rsid w:val="00B9601B"/>
    <w:rsid w:val="00B96851"/>
    <w:rsid w:val="00BA56A7"/>
    <w:rsid w:val="00BA5AEB"/>
    <w:rsid w:val="00BA6376"/>
    <w:rsid w:val="00BB19B6"/>
    <w:rsid w:val="00BB36BD"/>
    <w:rsid w:val="00BB4071"/>
    <w:rsid w:val="00BB4A11"/>
    <w:rsid w:val="00BB586C"/>
    <w:rsid w:val="00BB6167"/>
    <w:rsid w:val="00BC1675"/>
    <w:rsid w:val="00BC4970"/>
    <w:rsid w:val="00BC5D8E"/>
    <w:rsid w:val="00BD1161"/>
    <w:rsid w:val="00BD1585"/>
    <w:rsid w:val="00BD616E"/>
    <w:rsid w:val="00BD696B"/>
    <w:rsid w:val="00BE0DC9"/>
    <w:rsid w:val="00BE41C5"/>
    <w:rsid w:val="00BE4211"/>
    <w:rsid w:val="00BF0C7A"/>
    <w:rsid w:val="00BF12D5"/>
    <w:rsid w:val="00BF37DA"/>
    <w:rsid w:val="00C00D09"/>
    <w:rsid w:val="00C023E7"/>
    <w:rsid w:val="00C025B1"/>
    <w:rsid w:val="00C02910"/>
    <w:rsid w:val="00C0485E"/>
    <w:rsid w:val="00C05FA1"/>
    <w:rsid w:val="00C06F13"/>
    <w:rsid w:val="00C0723D"/>
    <w:rsid w:val="00C103ED"/>
    <w:rsid w:val="00C10BE9"/>
    <w:rsid w:val="00C143A6"/>
    <w:rsid w:val="00C1789D"/>
    <w:rsid w:val="00C220D0"/>
    <w:rsid w:val="00C31278"/>
    <w:rsid w:val="00C37536"/>
    <w:rsid w:val="00C37F0F"/>
    <w:rsid w:val="00C4139A"/>
    <w:rsid w:val="00C416B7"/>
    <w:rsid w:val="00C42A62"/>
    <w:rsid w:val="00C45BD9"/>
    <w:rsid w:val="00C46249"/>
    <w:rsid w:val="00C46CD1"/>
    <w:rsid w:val="00C47471"/>
    <w:rsid w:val="00C47671"/>
    <w:rsid w:val="00C50362"/>
    <w:rsid w:val="00C51E3D"/>
    <w:rsid w:val="00C546DA"/>
    <w:rsid w:val="00C56C89"/>
    <w:rsid w:val="00C603A8"/>
    <w:rsid w:val="00C63F59"/>
    <w:rsid w:val="00C6456F"/>
    <w:rsid w:val="00C64E71"/>
    <w:rsid w:val="00C65B0B"/>
    <w:rsid w:val="00C65FEC"/>
    <w:rsid w:val="00C671CC"/>
    <w:rsid w:val="00C67ECC"/>
    <w:rsid w:val="00C744BB"/>
    <w:rsid w:val="00C7484D"/>
    <w:rsid w:val="00C77ACB"/>
    <w:rsid w:val="00C80F57"/>
    <w:rsid w:val="00C82173"/>
    <w:rsid w:val="00C8347E"/>
    <w:rsid w:val="00C8383B"/>
    <w:rsid w:val="00C83943"/>
    <w:rsid w:val="00C83F9B"/>
    <w:rsid w:val="00C84542"/>
    <w:rsid w:val="00C848FC"/>
    <w:rsid w:val="00C8570E"/>
    <w:rsid w:val="00C85C45"/>
    <w:rsid w:val="00C917CE"/>
    <w:rsid w:val="00C91CB6"/>
    <w:rsid w:val="00C9318A"/>
    <w:rsid w:val="00C97EF6"/>
    <w:rsid w:val="00C97F92"/>
    <w:rsid w:val="00CA13DF"/>
    <w:rsid w:val="00CA2FDF"/>
    <w:rsid w:val="00CA726F"/>
    <w:rsid w:val="00CB0175"/>
    <w:rsid w:val="00CB65A9"/>
    <w:rsid w:val="00CC065E"/>
    <w:rsid w:val="00CC073D"/>
    <w:rsid w:val="00CC2908"/>
    <w:rsid w:val="00CC3996"/>
    <w:rsid w:val="00CD6467"/>
    <w:rsid w:val="00CD7378"/>
    <w:rsid w:val="00CE00E5"/>
    <w:rsid w:val="00CE08B5"/>
    <w:rsid w:val="00CE1432"/>
    <w:rsid w:val="00CE340D"/>
    <w:rsid w:val="00CE4AD6"/>
    <w:rsid w:val="00CE7687"/>
    <w:rsid w:val="00CF19C5"/>
    <w:rsid w:val="00CF1A0B"/>
    <w:rsid w:val="00CF4227"/>
    <w:rsid w:val="00CF4CBB"/>
    <w:rsid w:val="00CF5171"/>
    <w:rsid w:val="00CF6100"/>
    <w:rsid w:val="00D00C33"/>
    <w:rsid w:val="00D05409"/>
    <w:rsid w:val="00D126C0"/>
    <w:rsid w:val="00D12B8A"/>
    <w:rsid w:val="00D13FCD"/>
    <w:rsid w:val="00D14FF8"/>
    <w:rsid w:val="00D156F4"/>
    <w:rsid w:val="00D1702B"/>
    <w:rsid w:val="00D202A0"/>
    <w:rsid w:val="00D24702"/>
    <w:rsid w:val="00D34EC2"/>
    <w:rsid w:val="00D356AA"/>
    <w:rsid w:val="00D35FC2"/>
    <w:rsid w:val="00D40095"/>
    <w:rsid w:val="00D42A5C"/>
    <w:rsid w:val="00D43B7F"/>
    <w:rsid w:val="00D45C63"/>
    <w:rsid w:val="00D51AD2"/>
    <w:rsid w:val="00D5418D"/>
    <w:rsid w:val="00D5435E"/>
    <w:rsid w:val="00D5796D"/>
    <w:rsid w:val="00D57F8A"/>
    <w:rsid w:val="00D60D1E"/>
    <w:rsid w:val="00D60EA0"/>
    <w:rsid w:val="00D61D91"/>
    <w:rsid w:val="00D62735"/>
    <w:rsid w:val="00D628F1"/>
    <w:rsid w:val="00D634B4"/>
    <w:rsid w:val="00D67B56"/>
    <w:rsid w:val="00D67FC0"/>
    <w:rsid w:val="00D722DF"/>
    <w:rsid w:val="00D72888"/>
    <w:rsid w:val="00D741F9"/>
    <w:rsid w:val="00D760B2"/>
    <w:rsid w:val="00D76325"/>
    <w:rsid w:val="00D76CC6"/>
    <w:rsid w:val="00D77335"/>
    <w:rsid w:val="00D8197F"/>
    <w:rsid w:val="00D81FC8"/>
    <w:rsid w:val="00D8222F"/>
    <w:rsid w:val="00D826BF"/>
    <w:rsid w:val="00D85F85"/>
    <w:rsid w:val="00D86619"/>
    <w:rsid w:val="00D908C8"/>
    <w:rsid w:val="00D9131A"/>
    <w:rsid w:val="00D91FEF"/>
    <w:rsid w:val="00D94E7E"/>
    <w:rsid w:val="00D9581F"/>
    <w:rsid w:val="00D96C50"/>
    <w:rsid w:val="00D96EB0"/>
    <w:rsid w:val="00DA19A0"/>
    <w:rsid w:val="00DA3EDB"/>
    <w:rsid w:val="00DA4D92"/>
    <w:rsid w:val="00DA4EFA"/>
    <w:rsid w:val="00DA550C"/>
    <w:rsid w:val="00DA5CBD"/>
    <w:rsid w:val="00DA5F32"/>
    <w:rsid w:val="00DB0B3B"/>
    <w:rsid w:val="00DB0F36"/>
    <w:rsid w:val="00DB5A30"/>
    <w:rsid w:val="00DB7D44"/>
    <w:rsid w:val="00DC0B58"/>
    <w:rsid w:val="00DC204F"/>
    <w:rsid w:val="00DC26EB"/>
    <w:rsid w:val="00DC2767"/>
    <w:rsid w:val="00DC2778"/>
    <w:rsid w:val="00DC2A74"/>
    <w:rsid w:val="00DC3122"/>
    <w:rsid w:val="00DC33CB"/>
    <w:rsid w:val="00DC376A"/>
    <w:rsid w:val="00DC6B0E"/>
    <w:rsid w:val="00DC7B1B"/>
    <w:rsid w:val="00DD0721"/>
    <w:rsid w:val="00DD263D"/>
    <w:rsid w:val="00DD3298"/>
    <w:rsid w:val="00DD4B23"/>
    <w:rsid w:val="00DD5A1C"/>
    <w:rsid w:val="00DD7319"/>
    <w:rsid w:val="00DE0877"/>
    <w:rsid w:val="00DE2255"/>
    <w:rsid w:val="00DE3C6C"/>
    <w:rsid w:val="00DE459B"/>
    <w:rsid w:val="00DE4C0F"/>
    <w:rsid w:val="00DE4FDC"/>
    <w:rsid w:val="00DE53A1"/>
    <w:rsid w:val="00DE633F"/>
    <w:rsid w:val="00DE7F98"/>
    <w:rsid w:val="00DF20ED"/>
    <w:rsid w:val="00DF36DD"/>
    <w:rsid w:val="00DF397A"/>
    <w:rsid w:val="00DF79E6"/>
    <w:rsid w:val="00E00174"/>
    <w:rsid w:val="00E017FA"/>
    <w:rsid w:val="00E01BF6"/>
    <w:rsid w:val="00E063CE"/>
    <w:rsid w:val="00E07FDA"/>
    <w:rsid w:val="00E100E9"/>
    <w:rsid w:val="00E12C0A"/>
    <w:rsid w:val="00E15E08"/>
    <w:rsid w:val="00E1679D"/>
    <w:rsid w:val="00E176C6"/>
    <w:rsid w:val="00E17CC2"/>
    <w:rsid w:val="00E17CEC"/>
    <w:rsid w:val="00E20730"/>
    <w:rsid w:val="00E21529"/>
    <w:rsid w:val="00E22235"/>
    <w:rsid w:val="00E25606"/>
    <w:rsid w:val="00E25B20"/>
    <w:rsid w:val="00E26423"/>
    <w:rsid w:val="00E30402"/>
    <w:rsid w:val="00E32F80"/>
    <w:rsid w:val="00E33522"/>
    <w:rsid w:val="00E33B3D"/>
    <w:rsid w:val="00E343A8"/>
    <w:rsid w:val="00E34C6C"/>
    <w:rsid w:val="00E364DF"/>
    <w:rsid w:val="00E366B8"/>
    <w:rsid w:val="00E37E54"/>
    <w:rsid w:val="00E47005"/>
    <w:rsid w:val="00E47141"/>
    <w:rsid w:val="00E47774"/>
    <w:rsid w:val="00E50CF8"/>
    <w:rsid w:val="00E54144"/>
    <w:rsid w:val="00E57195"/>
    <w:rsid w:val="00E5786F"/>
    <w:rsid w:val="00E60468"/>
    <w:rsid w:val="00E621A9"/>
    <w:rsid w:val="00E624DA"/>
    <w:rsid w:val="00E62B83"/>
    <w:rsid w:val="00E63277"/>
    <w:rsid w:val="00E633F5"/>
    <w:rsid w:val="00E6374D"/>
    <w:rsid w:val="00E64CF0"/>
    <w:rsid w:val="00E666A4"/>
    <w:rsid w:val="00E678F9"/>
    <w:rsid w:val="00E705C0"/>
    <w:rsid w:val="00E7062E"/>
    <w:rsid w:val="00E7166E"/>
    <w:rsid w:val="00E73676"/>
    <w:rsid w:val="00E73B5E"/>
    <w:rsid w:val="00E74930"/>
    <w:rsid w:val="00E74F25"/>
    <w:rsid w:val="00E76336"/>
    <w:rsid w:val="00E76ED7"/>
    <w:rsid w:val="00E809FA"/>
    <w:rsid w:val="00E815D1"/>
    <w:rsid w:val="00E81EC3"/>
    <w:rsid w:val="00E8790E"/>
    <w:rsid w:val="00E91ACC"/>
    <w:rsid w:val="00E92D83"/>
    <w:rsid w:val="00E940A6"/>
    <w:rsid w:val="00E94260"/>
    <w:rsid w:val="00E954EE"/>
    <w:rsid w:val="00EA0A01"/>
    <w:rsid w:val="00EA1C05"/>
    <w:rsid w:val="00EA1E1C"/>
    <w:rsid w:val="00EA1EC0"/>
    <w:rsid w:val="00EA32D1"/>
    <w:rsid w:val="00EA3469"/>
    <w:rsid w:val="00EA73FD"/>
    <w:rsid w:val="00EB08EF"/>
    <w:rsid w:val="00EB1001"/>
    <w:rsid w:val="00EB25A0"/>
    <w:rsid w:val="00EB28DC"/>
    <w:rsid w:val="00EB3E7B"/>
    <w:rsid w:val="00EB5812"/>
    <w:rsid w:val="00EB635F"/>
    <w:rsid w:val="00EB7150"/>
    <w:rsid w:val="00EC20BA"/>
    <w:rsid w:val="00EC2E79"/>
    <w:rsid w:val="00EC377C"/>
    <w:rsid w:val="00EC3A90"/>
    <w:rsid w:val="00ED0D63"/>
    <w:rsid w:val="00ED12B4"/>
    <w:rsid w:val="00ED2897"/>
    <w:rsid w:val="00ED30C3"/>
    <w:rsid w:val="00ED6B06"/>
    <w:rsid w:val="00ED6DCB"/>
    <w:rsid w:val="00EE1C36"/>
    <w:rsid w:val="00EE28A3"/>
    <w:rsid w:val="00EE3588"/>
    <w:rsid w:val="00EE7A10"/>
    <w:rsid w:val="00EF03F7"/>
    <w:rsid w:val="00EF2F0D"/>
    <w:rsid w:val="00EF3597"/>
    <w:rsid w:val="00EF590A"/>
    <w:rsid w:val="00F002AF"/>
    <w:rsid w:val="00F01501"/>
    <w:rsid w:val="00F03B15"/>
    <w:rsid w:val="00F06341"/>
    <w:rsid w:val="00F06A8A"/>
    <w:rsid w:val="00F06F49"/>
    <w:rsid w:val="00F157F5"/>
    <w:rsid w:val="00F16542"/>
    <w:rsid w:val="00F20385"/>
    <w:rsid w:val="00F22003"/>
    <w:rsid w:val="00F22C86"/>
    <w:rsid w:val="00F23D57"/>
    <w:rsid w:val="00F24CD1"/>
    <w:rsid w:val="00F24DF0"/>
    <w:rsid w:val="00F25D6C"/>
    <w:rsid w:val="00F267EC"/>
    <w:rsid w:val="00F271A8"/>
    <w:rsid w:val="00F3067F"/>
    <w:rsid w:val="00F30E5A"/>
    <w:rsid w:val="00F30ECA"/>
    <w:rsid w:val="00F31FC8"/>
    <w:rsid w:val="00F36608"/>
    <w:rsid w:val="00F43AF0"/>
    <w:rsid w:val="00F45D70"/>
    <w:rsid w:val="00F46998"/>
    <w:rsid w:val="00F47B51"/>
    <w:rsid w:val="00F502D5"/>
    <w:rsid w:val="00F54F7E"/>
    <w:rsid w:val="00F56223"/>
    <w:rsid w:val="00F56CB3"/>
    <w:rsid w:val="00F60785"/>
    <w:rsid w:val="00F610C2"/>
    <w:rsid w:val="00F62307"/>
    <w:rsid w:val="00F6580F"/>
    <w:rsid w:val="00F65D1C"/>
    <w:rsid w:val="00F66A57"/>
    <w:rsid w:val="00F66C7F"/>
    <w:rsid w:val="00F66E07"/>
    <w:rsid w:val="00F71A89"/>
    <w:rsid w:val="00F71E51"/>
    <w:rsid w:val="00F722F5"/>
    <w:rsid w:val="00F74D99"/>
    <w:rsid w:val="00F766D8"/>
    <w:rsid w:val="00F809AC"/>
    <w:rsid w:val="00F80B83"/>
    <w:rsid w:val="00F81FF5"/>
    <w:rsid w:val="00F821A6"/>
    <w:rsid w:val="00F82C88"/>
    <w:rsid w:val="00F87037"/>
    <w:rsid w:val="00F90EEC"/>
    <w:rsid w:val="00F91927"/>
    <w:rsid w:val="00F934F7"/>
    <w:rsid w:val="00F9521C"/>
    <w:rsid w:val="00F96CA3"/>
    <w:rsid w:val="00F97B97"/>
    <w:rsid w:val="00FA2031"/>
    <w:rsid w:val="00FA535C"/>
    <w:rsid w:val="00FA559A"/>
    <w:rsid w:val="00FA616A"/>
    <w:rsid w:val="00FB0993"/>
    <w:rsid w:val="00FB16E0"/>
    <w:rsid w:val="00FB1B28"/>
    <w:rsid w:val="00FB1CA7"/>
    <w:rsid w:val="00FB2B36"/>
    <w:rsid w:val="00FB7D31"/>
    <w:rsid w:val="00FC09E5"/>
    <w:rsid w:val="00FC1951"/>
    <w:rsid w:val="00FC3A55"/>
    <w:rsid w:val="00FC3C5E"/>
    <w:rsid w:val="00FC4D6D"/>
    <w:rsid w:val="00FC4EC4"/>
    <w:rsid w:val="00FC693B"/>
    <w:rsid w:val="00FC6A8D"/>
    <w:rsid w:val="00FD10C3"/>
    <w:rsid w:val="00FD1D39"/>
    <w:rsid w:val="00FD264C"/>
    <w:rsid w:val="00FD51CA"/>
    <w:rsid w:val="00FE0C9A"/>
    <w:rsid w:val="00FE2000"/>
    <w:rsid w:val="00FE2670"/>
    <w:rsid w:val="00FE47B0"/>
    <w:rsid w:val="00FE512D"/>
    <w:rsid w:val="00FE6C74"/>
    <w:rsid w:val="00FF0449"/>
    <w:rsid w:val="00FF05FB"/>
    <w:rsid w:val="00FF10D7"/>
    <w:rsid w:val="00FF1F77"/>
    <w:rsid w:val="00FF2F69"/>
    <w:rsid w:val="00FF3247"/>
    <w:rsid w:val="00FF3B81"/>
    <w:rsid w:val="00FF4A71"/>
    <w:rsid w:val="00FF59E1"/>
    <w:rsid w:val="00FF72D7"/>
    <w:rsid w:val="00FF7B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b3d92"/>
    </o:shapedefaults>
    <o:shapelayout v:ext="edit">
      <o:idmap v:ext="edit" data="2"/>
    </o:shapelayout>
  </w:shapeDefaults>
  <w:decimalSymbol w:val=","/>
  <w:listSeparator w:val=";"/>
  <w14:docId w14:val="1F40D690"/>
  <w15:docId w15:val="{755985B4-3F25-473E-A9BB-25FFFCE7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A3469"/>
    <w:pPr>
      <w:spacing w:line="280" w:lineRule="atLeast"/>
      <w:jc w:val="both"/>
    </w:pPr>
    <w:rPr>
      <w:rFonts w:ascii="Calibri" w:hAnsi="Calibri"/>
      <w:lang w:val="en-GB"/>
    </w:rPr>
  </w:style>
  <w:style w:type="paragraph" w:styleId="berschrift1">
    <w:name w:val="heading 1"/>
    <w:basedOn w:val="Standard"/>
    <w:next w:val="Standard"/>
    <w:link w:val="berschrift1Zchn"/>
    <w:qFormat/>
    <w:rsid w:val="00904310"/>
    <w:pPr>
      <w:keepNext/>
      <w:pageBreakBefore/>
      <w:widowControl w:val="0"/>
      <w:numPr>
        <w:numId w:val="1"/>
      </w:numPr>
      <w:tabs>
        <w:tab w:val="clear" w:pos="432"/>
      </w:tabs>
      <w:spacing w:before="520" w:after="140" w:line="240" w:lineRule="auto"/>
      <w:ind w:left="851" w:hanging="851"/>
      <w:outlineLvl w:val="0"/>
    </w:pPr>
    <w:rPr>
      <w:b/>
      <w:color w:val="000000"/>
      <w:kern w:val="28"/>
      <w:sz w:val="28"/>
    </w:rPr>
  </w:style>
  <w:style w:type="paragraph" w:styleId="berschrift2">
    <w:name w:val="heading 2"/>
    <w:basedOn w:val="Standard"/>
    <w:next w:val="Standard"/>
    <w:link w:val="berschrift2Zchn"/>
    <w:qFormat/>
    <w:rsid w:val="00E20730"/>
    <w:pPr>
      <w:keepNext/>
      <w:widowControl w:val="0"/>
      <w:numPr>
        <w:ilvl w:val="1"/>
        <w:numId w:val="1"/>
      </w:numPr>
      <w:tabs>
        <w:tab w:val="clear" w:pos="576"/>
      </w:tabs>
      <w:spacing w:before="280" w:after="140"/>
      <w:ind w:left="851" w:hanging="851"/>
      <w:outlineLvl w:val="1"/>
    </w:pPr>
    <w:rPr>
      <w:b/>
      <w:color w:val="000000"/>
      <w:sz w:val="24"/>
    </w:rPr>
  </w:style>
  <w:style w:type="paragraph" w:styleId="berschrift3">
    <w:name w:val="heading 3"/>
    <w:basedOn w:val="Standard"/>
    <w:next w:val="Standard"/>
    <w:qFormat/>
    <w:rsid w:val="00E20730"/>
    <w:pPr>
      <w:keepNext/>
      <w:numPr>
        <w:ilvl w:val="2"/>
        <w:numId w:val="1"/>
      </w:numPr>
      <w:tabs>
        <w:tab w:val="clear" w:pos="720"/>
      </w:tabs>
      <w:spacing w:before="280" w:after="140"/>
      <w:ind w:left="851" w:hanging="851"/>
      <w:outlineLvl w:val="2"/>
    </w:pPr>
    <w:rPr>
      <w:b/>
      <w:sz w:val="22"/>
    </w:rPr>
  </w:style>
  <w:style w:type="paragraph" w:styleId="berschrift4">
    <w:name w:val="heading 4"/>
    <w:basedOn w:val="Standard"/>
    <w:next w:val="Standard"/>
    <w:qFormat/>
    <w:pPr>
      <w:keepNext/>
      <w:numPr>
        <w:ilvl w:val="3"/>
        <w:numId w:val="1"/>
      </w:numPr>
      <w:spacing w:before="240" w:after="60"/>
      <w:outlineLvl w:val="3"/>
    </w:pPr>
    <w:rPr>
      <w:b/>
      <w:i/>
    </w:rPr>
  </w:style>
  <w:style w:type="paragraph" w:styleId="berschrift5">
    <w:name w:val="heading 5"/>
    <w:basedOn w:val="Standard"/>
    <w:next w:val="Standard"/>
    <w:qFormat/>
    <w:pPr>
      <w:numPr>
        <w:ilvl w:val="4"/>
        <w:numId w:val="1"/>
      </w:numPr>
      <w:spacing w:before="240" w:after="60"/>
      <w:outlineLvl w:val="4"/>
    </w:pPr>
    <w:rPr>
      <w:sz w:val="22"/>
    </w:rPr>
  </w:style>
  <w:style w:type="paragraph" w:styleId="berschrift6">
    <w:name w:val="heading 6"/>
    <w:basedOn w:val="Standard"/>
    <w:next w:val="Standard"/>
    <w:qFormat/>
    <w:pPr>
      <w:numPr>
        <w:ilvl w:val="5"/>
        <w:numId w:val="1"/>
      </w:numPr>
      <w:spacing w:before="240" w:after="60"/>
      <w:outlineLvl w:val="5"/>
    </w:pPr>
    <w:rPr>
      <w:i/>
      <w:sz w:val="22"/>
    </w:rPr>
  </w:style>
  <w:style w:type="paragraph" w:styleId="berschrift7">
    <w:name w:val="heading 7"/>
    <w:basedOn w:val="Standard"/>
    <w:next w:val="Standard"/>
    <w:qFormat/>
    <w:pPr>
      <w:numPr>
        <w:ilvl w:val="6"/>
        <w:numId w:val="1"/>
      </w:numPr>
      <w:spacing w:before="240" w:after="60"/>
      <w:outlineLvl w:val="6"/>
    </w:pPr>
    <w:rPr>
      <w:rFonts w:ascii="Arial" w:hAnsi="Arial"/>
    </w:rPr>
  </w:style>
  <w:style w:type="paragraph" w:styleId="berschrift8">
    <w:name w:val="heading 8"/>
    <w:basedOn w:val="Standard"/>
    <w:next w:val="Standard"/>
    <w:qFormat/>
    <w:pPr>
      <w:numPr>
        <w:ilvl w:val="7"/>
        <w:numId w:val="1"/>
      </w:numPr>
      <w:spacing w:before="240" w:after="60"/>
      <w:outlineLvl w:val="7"/>
    </w:pPr>
    <w:rPr>
      <w:rFonts w:ascii="Arial" w:hAnsi="Arial"/>
      <w:i/>
    </w:rPr>
  </w:style>
  <w:style w:type="paragraph" w:styleId="berschrift9">
    <w:name w:val="heading 9"/>
    <w:basedOn w:val="Standard"/>
    <w:next w:val="Standard"/>
    <w:qFormat/>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locked/>
    <w:rsid w:val="00904310"/>
    <w:rPr>
      <w:rFonts w:ascii="Calibri" w:hAnsi="Calibri"/>
      <w:b/>
      <w:color w:val="000000"/>
      <w:kern w:val="28"/>
      <w:sz w:val="28"/>
      <w:lang w:val="en-GB"/>
    </w:rPr>
  </w:style>
  <w:style w:type="character" w:customStyle="1" w:styleId="berschrift2Zchn">
    <w:name w:val="Überschrift 2 Zchn"/>
    <w:link w:val="berschrift2"/>
    <w:rsid w:val="00E20730"/>
    <w:rPr>
      <w:rFonts w:ascii="Calibri" w:hAnsi="Calibri"/>
      <w:b/>
      <w:color w:val="000000"/>
      <w:sz w:val="24"/>
      <w:lang w:val="en-GB"/>
    </w:rPr>
  </w:style>
  <w:style w:type="character" w:styleId="Hyperlink">
    <w:name w:val="Hyperlink"/>
    <w:uiPriority w:val="99"/>
    <w:rPr>
      <w:color w:val="0000FF"/>
      <w:u w:val="single"/>
    </w:rPr>
  </w:style>
  <w:style w:type="character" w:styleId="BesuchterLink">
    <w:name w:val="FollowedHyperlink"/>
    <w:rPr>
      <w:color w:val="800080"/>
      <w:u w:val="single"/>
    </w:rPr>
  </w:style>
  <w:style w:type="paragraph" w:styleId="HTMLAdresse">
    <w:name w:val="HTML Address"/>
    <w:basedOn w:val="Standard"/>
    <w:rPr>
      <w:rFonts w:ascii="Verdana" w:hAnsi="Verdana"/>
      <w:i/>
      <w:iCs/>
      <w:color w:val="000000"/>
      <w:szCs w:val="24"/>
      <w:lang w:val="en-US" w:eastAsia="en-US"/>
    </w:rPr>
  </w:style>
  <w:style w:type="paragraph" w:customStyle="1" w:styleId="Hngend">
    <w:name w:val="Hängend"/>
    <w:basedOn w:val="Eingerckt"/>
    <w:qFormat/>
    <w:rsid w:val="006A7E79"/>
    <w:pPr>
      <w:ind w:hanging="454"/>
    </w:pPr>
    <w:rPr>
      <w:lang w:val="de-DE"/>
    </w:rPr>
  </w:style>
  <w:style w:type="paragraph" w:customStyle="1" w:styleId="Eingerckt">
    <w:name w:val="Eingerückt"/>
    <w:basedOn w:val="Standard"/>
    <w:rsid w:val="006A7E79"/>
    <w:pPr>
      <w:ind w:left="454"/>
    </w:p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lang w:val="en-US" w:eastAsia="en-US"/>
    </w:rPr>
  </w:style>
  <w:style w:type="paragraph" w:styleId="StandardWeb">
    <w:name w:val="Normal (Web)"/>
    <w:basedOn w:val="Standard"/>
    <w:rPr>
      <w:rFonts w:ascii="Times New Roman" w:hAnsi="Times New Roman"/>
      <w:color w:val="000000"/>
      <w:sz w:val="24"/>
      <w:szCs w:val="24"/>
      <w:lang w:val="en-US" w:eastAsia="en-US"/>
    </w:rPr>
  </w:style>
  <w:style w:type="paragraph" w:styleId="Index1">
    <w:name w:val="index 1"/>
    <w:basedOn w:val="Standard"/>
    <w:next w:val="Standard"/>
    <w:autoRedefine/>
    <w:uiPriority w:val="99"/>
    <w:semiHidden/>
    <w:rsid w:val="00FC4EC4"/>
    <w:pPr>
      <w:tabs>
        <w:tab w:val="right" w:leader="dot" w:pos="9912"/>
      </w:tabs>
      <w:ind w:left="200" w:hanging="200"/>
    </w:pPr>
  </w:style>
  <w:style w:type="paragraph" w:styleId="Index2">
    <w:name w:val="index 2"/>
    <w:basedOn w:val="Standard"/>
    <w:next w:val="Standard"/>
    <w:autoRedefine/>
    <w:semiHidden/>
    <w:pPr>
      <w:ind w:left="400" w:hanging="200"/>
    </w:pPr>
  </w:style>
  <w:style w:type="paragraph" w:styleId="Index3">
    <w:name w:val="index 3"/>
    <w:basedOn w:val="Standard"/>
    <w:next w:val="Standard"/>
    <w:autoRedefine/>
    <w:semiHidden/>
    <w:pPr>
      <w:ind w:left="600" w:hanging="200"/>
    </w:pPr>
  </w:style>
  <w:style w:type="paragraph" w:styleId="Index4">
    <w:name w:val="index 4"/>
    <w:basedOn w:val="Standard"/>
    <w:next w:val="Standard"/>
    <w:autoRedefine/>
    <w:semiHidden/>
    <w:pPr>
      <w:ind w:left="800" w:hanging="200"/>
    </w:pPr>
  </w:style>
  <w:style w:type="paragraph" w:styleId="Index5">
    <w:name w:val="index 5"/>
    <w:basedOn w:val="Standard"/>
    <w:next w:val="Standard"/>
    <w:autoRedefine/>
    <w:semiHidden/>
    <w:pPr>
      <w:ind w:left="1000" w:hanging="200"/>
    </w:pPr>
  </w:style>
  <w:style w:type="paragraph" w:styleId="Index6">
    <w:name w:val="index 6"/>
    <w:basedOn w:val="Standard"/>
    <w:next w:val="Standard"/>
    <w:autoRedefine/>
    <w:semiHidden/>
    <w:pPr>
      <w:ind w:left="1200" w:hanging="200"/>
    </w:pPr>
  </w:style>
  <w:style w:type="paragraph" w:styleId="Index7">
    <w:name w:val="index 7"/>
    <w:basedOn w:val="Standard"/>
    <w:next w:val="Standard"/>
    <w:autoRedefine/>
    <w:semiHidden/>
    <w:pPr>
      <w:ind w:left="1400" w:hanging="200"/>
    </w:pPr>
  </w:style>
  <w:style w:type="paragraph" w:styleId="Index8">
    <w:name w:val="index 8"/>
    <w:basedOn w:val="Standard"/>
    <w:next w:val="Standard"/>
    <w:autoRedefine/>
    <w:semiHidden/>
    <w:pPr>
      <w:ind w:left="1600" w:hanging="200"/>
    </w:pPr>
  </w:style>
  <w:style w:type="paragraph" w:styleId="Index9">
    <w:name w:val="index 9"/>
    <w:basedOn w:val="Standard"/>
    <w:next w:val="Standard"/>
    <w:autoRedefine/>
    <w:semiHidden/>
    <w:pPr>
      <w:ind w:left="1800" w:hanging="200"/>
    </w:pPr>
  </w:style>
  <w:style w:type="paragraph" w:styleId="Verzeichnis1">
    <w:name w:val="toc 1"/>
    <w:basedOn w:val="Standard"/>
    <w:next w:val="Standard"/>
    <w:uiPriority w:val="39"/>
    <w:rsid w:val="003B48B7"/>
    <w:pPr>
      <w:tabs>
        <w:tab w:val="left" w:pos="1134"/>
        <w:tab w:val="right" w:leader="dot" w:pos="9923"/>
      </w:tabs>
      <w:spacing w:before="120" w:after="120"/>
    </w:pPr>
    <w:rPr>
      <w:b/>
    </w:rPr>
  </w:style>
  <w:style w:type="paragraph" w:styleId="Verzeichnis2">
    <w:name w:val="toc 2"/>
    <w:basedOn w:val="Standard"/>
    <w:next w:val="Standard"/>
    <w:uiPriority w:val="39"/>
    <w:rsid w:val="003B48B7"/>
    <w:pPr>
      <w:tabs>
        <w:tab w:val="left" w:pos="1134"/>
        <w:tab w:val="right" w:leader="dot" w:pos="9923"/>
      </w:tabs>
      <w:ind w:left="284"/>
    </w:pPr>
  </w:style>
  <w:style w:type="paragraph" w:styleId="Verzeichnis3">
    <w:name w:val="toc 3"/>
    <w:basedOn w:val="Standard"/>
    <w:next w:val="Standard"/>
    <w:uiPriority w:val="39"/>
    <w:rsid w:val="003B48B7"/>
    <w:pPr>
      <w:tabs>
        <w:tab w:val="left" w:pos="1134"/>
        <w:tab w:val="right" w:leader="dot" w:pos="9923"/>
      </w:tabs>
      <w:ind w:left="567"/>
    </w:pPr>
  </w:style>
  <w:style w:type="paragraph" w:styleId="Verzeichnis4">
    <w:name w:val="toc 4"/>
    <w:basedOn w:val="Standard"/>
    <w:next w:val="Standard"/>
    <w:autoRedefine/>
    <w:uiPriority w:val="39"/>
    <w:rsid w:val="00810F9D"/>
    <w:pPr>
      <w:tabs>
        <w:tab w:val="right" w:leader="dot" w:pos="9923"/>
      </w:tabs>
      <w:ind w:left="454"/>
    </w:pPr>
  </w:style>
  <w:style w:type="paragraph" w:styleId="Verzeichnis5">
    <w:name w:val="toc 5"/>
    <w:basedOn w:val="Standard"/>
    <w:next w:val="Standard"/>
    <w:autoRedefine/>
    <w:semiHidden/>
    <w:pPr>
      <w:ind w:left="800"/>
    </w:pPr>
    <w:rPr>
      <w:sz w:val="18"/>
    </w:rPr>
  </w:style>
  <w:style w:type="paragraph" w:styleId="Verzeichnis6">
    <w:name w:val="toc 6"/>
    <w:basedOn w:val="Standard"/>
    <w:next w:val="Standard"/>
    <w:autoRedefine/>
    <w:semiHidden/>
    <w:pPr>
      <w:ind w:left="1000"/>
    </w:pPr>
    <w:rPr>
      <w:sz w:val="18"/>
    </w:rPr>
  </w:style>
  <w:style w:type="paragraph" w:styleId="Verzeichnis7">
    <w:name w:val="toc 7"/>
    <w:basedOn w:val="Standard"/>
    <w:next w:val="Standard"/>
    <w:autoRedefine/>
    <w:semiHidden/>
    <w:pPr>
      <w:ind w:left="1200"/>
    </w:pPr>
    <w:rPr>
      <w:sz w:val="18"/>
    </w:rPr>
  </w:style>
  <w:style w:type="paragraph" w:styleId="Verzeichnis8">
    <w:name w:val="toc 8"/>
    <w:basedOn w:val="Standard"/>
    <w:next w:val="Standard"/>
    <w:autoRedefine/>
    <w:semiHidden/>
    <w:pPr>
      <w:ind w:left="1400"/>
    </w:pPr>
    <w:rPr>
      <w:sz w:val="18"/>
    </w:rPr>
  </w:style>
  <w:style w:type="paragraph" w:styleId="Verzeichnis9">
    <w:name w:val="toc 9"/>
    <w:basedOn w:val="Standard"/>
    <w:next w:val="Standard"/>
    <w:autoRedefine/>
    <w:semiHidden/>
    <w:pPr>
      <w:ind w:left="1600"/>
    </w:pPr>
    <w:rPr>
      <w:sz w:val="18"/>
    </w:rPr>
  </w:style>
  <w:style w:type="paragraph" w:styleId="Standardeinzug">
    <w:name w:val="Normal Indent"/>
    <w:basedOn w:val="Standard"/>
    <w:pPr>
      <w:ind w:left="708"/>
    </w:pPr>
  </w:style>
  <w:style w:type="paragraph" w:styleId="Funotentext">
    <w:name w:val="footnote text"/>
    <w:basedOn w:val="Standard"/>
    <w:semiHidden/>
    <w:pPr>
      <w:widowControl w:val="0"/>
      <w:tabs>
        <w:tab w:val="left" w:pos="254"/>
      </w:tabs>
    </w:pPr>
    <w:rPr>
      <w:color w:val="000000"/>
      <w:sz w:val="18"/>
    </w:rPr>
  </w:style>
  <w:style w:type="paragraph" w:styleId="Kommentartext">
    <w:name w:val="annotation text"/>
    <w:basedOn w:val="Standard"/>
    <w:semiHidden/>
    <w:pPr>
      <w:widowControl w:val="0"/>
      <w:tabs>
        <w:tab w:val="left" w:pos="254"/>
      </w:tabs>
    </w:pPr>
    <w:rPr>
      <w:rFonts w:ascii="Arial" w:hAnsi="Arial"/>
      <w:color w:val="000000"/>
    </w:rPr>
  </w:style>
  <w:style w:type="paragraph" w:styleId="Kopfzeile">
    <w:name w:val="header"/>
    <w:basedOn w:val="Standard"/>
    <w:rsid w:val="00CC3996"/>
    <w:pPr>
      <w:pBdr>
        <w:bottom w:val="single" w:sz="4" w:space="1" w:color="auto"/>
      </w:pBdr>
      <w:tabs>
        <w:tab w:val="center" w:pos="4961"/>
        <w:tab w:val="right" w:pos="9923"/>
      </w:tabs>
    </w:pPr>
    <w:rPr>
      <w:sz w:val="16"/>
    </w:rPr>
  </w:style>
  <w:style w:type="paragraph" w:styleId="Fuzeile">
    <w:name w:val="footer"/>
    <w:basedOn w:val="Standard"/>
    <w:rsid w:val="00CC3996"/>
    <w:pPr>
      <w:pBdr>
        <w:top w:val="single" w:sz="4" w:space="1" w:color="auto"/>
      </w:pBdr>
      <w:tabs>
        <w:tab w:val="center" w:pos="4961"/>
        <w:tab w:val="right" w:pos="9923"/>
      </w:tabs>
      <w:spacing w:line="240" w:lineRule="auto"/>
    </w:pPr>
    <w:rPr>
      <w:sz w:val="16"/>
    </w:rPr>
  </w:style>
  <w:style w:type="paragraph" w:styleId="Indexberschrift">
    <w:name w:val="index heading"/>
    <w:basedOn w:val="Standard"/>
    <w:next w:val="Index1"/>
    <w:semiHidden/>
    <w:rPr>
      <w:rFonts w:ascii="Arial" w:hAnsi="Arial"/>
      <w:b/>
    </w:rPr>
  </w:style>
  <w:style w:type="paragraph" w:styleId="Beschriftung">
    <w:name w:val="caption"/>
    <w:basedOn w:val="Standard"/>
    <w:next w:val="Standard"/>
    <w:qFormat/>
    <w:rsid w:val="002B29BE"/>
    <w:pPr>
      <w:spacing w:after="280"/>
    </w:pPr>
    <w:rPr>
      <w:i/>
      <w:sz w:val="18"/>
    </w:rPr>
  </w:style>
  <w:style w:type="paragraph" w:styleId="Abbildungsverzeichnis">
    <w:name w:val="table of figures"/>
    <w:basedOn w:val="Standard"/>
    <w:next w:val="Standard"/>
    <w:uiPriority w:val="99"/>
    <w:rsid w:val="0024250D"/>
    <w:pPr>
      <w:tabs>
        <w:tab w:val="right" w:leader="dot" w:pos="9923"/>
      </w:tabs>
      <w:ind w:left="400" w:hanging="400"/>
    </w:pPr>
  </w:style>
  <w:style w:type="paragraph" w:styleId="Umschlagabsenderadresse">
    <w:name w:val="envelope return"/>
    <w:basedOn w:val="Standard"/>
    <w:rPr>
      <w:rFonts w:ascii="Arial" w:hAnsi="Arial" w:cs="Arial"/>
    </w:rPr>
  </w:style>
  <w:style w:type="paragraph" w:styleId="Endnotentext">
    <w:name w:val="endnote text"/>
    <w:basedOn w:val="Standard"/>
    <w:semiHidden/>
  </w:style>
  <w:style w:type="paragraph" w:styleId="Rechtsgrundlagenverzeichnis">
    <w:name w:val="table of authorities"/>
    <w:basedOn w:val="Standard"/>
    <w:next w:val="Standard"/>
    <w:semiHidden/>
    <w:pPr>
      <w:ind w:left="200" w:hanging="200"/>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paragraph" w:styleId="RGV-berschrift">
    <w:name w:val="toa heading"/>
    <w:basedOn w:val="Standard"/>
    <w:next w:val="Standard"/>
    <w:semiHidden/>
    <w:pPr>
      <w:spacing w:before="120"/>
    </w:pPr>
    <w:rPr>
      <w:rFonts w:ascii="Arial" w:hAnsi="Arial"/>
      <w:b/>
      <w:sz w:val="24"/>
    </w:rPr>
  </w:style>
  <w:style w:type="paragraph" w:styleId="Liste">
    <w:name w:val="List"/>
    <w:basedOn w:val="Standard"/>
    <w:pPr>
      <w:spacing w:after="100"/>
      <w:ind w:left="284" w:hanging="284"/>
    </w:pPr>
  </w:style>
  <w:style w:type="paragraph" w:styleId="Aufzhlungszeichen">
    <w:name w:val="List Bullet"/>
    <w:basedOn w:val="Standard"/>
    <w:autoRedefine/>
    <w:pPr>
      <w:numPr>
        <w:numId w:val="2"/>
      </w:numPr>
    </w:pPr>
  </w:style>
  <w:style w:type="paragraph" w:styleId="Listennummer">
    <w:name w:val="List Number"/>
    <w:basedOn w:val="Standard"/>
    <w:pPr>
      <w:numPr>
        <w:numId w:val="3"/>
      </w:numPr>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2">
    <w:name w:val="List Bullet 2"/>
    <w:basedOn w:val="Standard"/>
    <w:autoRedefine/>
    <w:pPr>
      <w:numPr>
        <w:numId w:val="4"/>
      </w:numPr>
    </w:pPr>
  </w:style>
  <w:style w:type="paragraph" w:styleId="Aufzhlungszeichen3">
    <w:name w:val="List Bullet 3"/>
    <w:basedOn w:val="Standard"/>
    <w:autoRedefine/>
    <w:pPr>
      <w:numPr>
        <w:numId w:val="5"/>
      </w:numPr>
    </w:pPr>
  </w:style>
  <w:style w:type="paragraph" w:styleId="Aufzhlungszeichen4">
    <w:name w:val="List Bullet 4"/>
    <w:basedOn w:val="Standard"/>
    <w:autoRedefine/>
    <w:uiPriority w:val="99"/>
    <w:pPr>
      <w:numPr>
        <w:numId w:val="6"/>
      </w:numPr>
    </w:pPr>
  </w:style>
  <w:style w:type="paragraph" w:styleId="Aufzhlungszeichen5">
    <w:name w:val="List Bullet 5"/>
    <w:basedOn w:val="Standard"/>
    <w:autoRedefine/>
    <w:pPr>
      <w:numPr>
        <w:numId w:val="7"/>
      </w:numPr>
    </w:pPr>
  </w:style>
  <w:style w:type="paragraph" w:styleId="Listennummer2">
    <w:name w:val="List Number 2"/>
    <w:basedOn w:val="Standard"/>
    <w:pPr>
      <w:numPr>
        <w:numId w:val="8"/>
      </w:numPr>
    </w:pPr>
  </w:style>
  <w:style w:type="paragraph" w:styleId="Listennummer3">
    <w:name w:val="List Number 3"/>
    <w:basedOn w:val="Standard"/>
    <w:pPr>
      <w:numPr>
        <w:numId w:val="9"/>
      </w:numPr>
    </w:pPr>
  </w:style>
  <w:style w:type="paragraph" w:styleId="Listennummer4">
    <w:name w:val="List Number 4"/>
    <w:basedOn w:val="Standard"/>
    <w:pPr>
      <w:numPr>
        <w:numId w:val="10"/>
      </w:numPr>
    </w:pPr>
  </w:style>
  <w:style w:type="paragraph" w:styleId="Listennummer5">
    <w:name w:val="List Number 5"/>
    <w:basedOn w:val="Standard"/>
    <w:pPr>
      <w:numPr>
        <w:numId w:val="11"/>
      </w:numPr>
    </w:pPr>
  </w:style>
  <w:style w:type="paragraph" w:styleId="Titel">
    <w:name w:val="Title"/>
    <w:basedOn w:val="Standard"/>
    <w:next w:val="Standard"/>
    <w:link w:val="TitelZchn"/>
    <w:qFormat/>
    <w:rsid w:val="00A26DE4"/>
    <w:pPr>
      <w:keepNext/>
      <w:keepLines/>
      <w:spacing w:before="280" w:after="140"/>
      <w:jc w:val="left"/>
      <w:outlineLvl w:val="0"/>
    </w:pPr>
    <w:rPr>
      <w:b/>
      <w:color w:val="000000"/>
      <w:kern w:val="28"/>
      <w:sz w:val="24"/>
    </w:rPr>
  </w:style>
  <w:style w:type="paragraph" w:styleId="Gruformel">
    <w:name w:val="Closing"/>
    <w:basedOn w:val="Standard"/>
    <w:pPr>
      <w:ind w:left="4252"/>
    </w:pPr>
  </w:style>
  <w:style w:type="paragraph" w:customStyle="1" w:styleId="Titelseite">
    <w:name w:val="Titelseite"/>
    <w:basedOn w:val="Standard"/>
    <w:qFormat/>
    <w:rsid w:val="009519D6"/>
    <w:pPr>
      <w:spacing w:line="560" w:lineRule="atLeast"/>
      <w:jc w:val="right"/>
    </w:pPr>
    <w:rPr>
      <w:b/>
      <w:sz w:val="40"/>
    </w:rPr>
  </w:style>
  <w:style w:type="paragraph" w:styleId="Textkrper-Zeileneinzug">
    <w:name w:val="Body Text Indent"/>
    <w:basedOn w:val="Standard"/>
    <w:pPr>
      <w:spacing w:after="120"/>
      <w:ind w:left="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Anrede">
    <w:name w:val="Salutation"/>
    <w:basedOn w:val="Standard"/>
    <w:next w:val="Standard"/>
    <w:rPr>
      <w:rFonts w:ascii="Verdana" w:hAnsi="Verdana"/>
      <w:color w:val="000000"/>
      <w:szCs w:val="24"/>
      <w:lang w:val="en-US" w:eastAsia="en-US"/>
    </w:rPr>
  </w:style>
  <w:style w:type="paragraph" w:styleId="Datum">
    <w:name w:val="Date"/>
    <w:basedOn w:val="Standard"/>
    <w:next w:val="Standard"/>
  </w:style>
  <w:style w:type="paragraph" w:styleId="Textkrper-Erstzeileneinzug">
    <w:name w:val="Body Text First Indent"/>
    <w:basedOn w:val="Standard"/>
    <w:rsid w:val="00DC33CB"/>
    <w:pPr>
      <w:spacing w:after="120"/>
      <w:ind w:firstLine="210"/>
    </w:pPr>
  </w:style>
  <w:style w:type="paragraph" w:styleId="Textkrper-Erstzeileneinzug2">
    <w:name w:val="Body Text First Indent 2"/>
    <w:basedOn w:val="Textkrper-Zeileneinzug"/>
    <w:pPr>
      <w:ind w:firstLine="210"/>
    </w:pPr>
  </w:style>
  <w:style w:type="paragraph" w:styleId="Fu-Endnotenberschrift">
    <w:name w:val="Note Heading"/>
    <w:basedOn w:val="Standard"/>
    <w:next w:val="Standard"/>
  </w:style>
  <w:style w:type="paragraph" w:styleId="Blocktext">
    <w:name w:val="Block Text"/>
    <w:basedOn w:val="Standard"/>
    <w:pPr>
      <w:spacing w:after="120"/>
      <w:ind w:left="1440" w:right="1440"/>
    </w:pPr>
  </w:style>
  <w:style w:type="paragraph" w:styleId="Dokumentstruktur">
    <w:name w:val="Document Map"/>
    <w:basedOn w:val="Standard"/>
    <w:semiHidden/>
    <w:pPr>
      <w:shd w:val="clear" w:color="auto" w:fill="000080"/>
    </w:pPr>
  </w:style>
  <w:style w:type="paragraph" w:styleId="E-Mail-Signatur">
    <w:name w:val="E-mail Signature"/>
    <w:basedOn w:val="Standard"/>
    <w:rPr>
      <w:rFonts w:ascii="Verdana" w:hAnsi="Verdana"/>
      <w:color w:val="000000"/>
      <w:szCs w:val="24"/>
      <w:lang w:val="en-US" w:eastAsia="en-US"/>
    </w:rPr>
  </w:style>
  <w:style w:type="paragraph" w:styleId="Kommentarthema">
    <w:name w:val="annotation subject"/>
    <w:basedOn w:val="Kommentartext"/>
    <w:next w:val="Kommentartext"/>
    <w:semiHidden/>
    <w:pPr>
      <w:widowControl/>
      <w:tabs>
        <w:tab w:val="clear" w:pos="254"/>
      </w:tabs>
    </w:pPr>
    <w:rPr>
      <w:rFonts w:ascii="Tahoma" w:hAnsi="Tahoma"/>
      <w:b/>
      <w:bCs/>
      <w:color w:val="auto"/>
    </w:rPr>
  </w:style>
  <w:style w:type="paragraph" w:styleId="Sprechblasentext">
    <w:name w:val="Balloon Text"/>
    <w:basedOn w:val="Standard"/>
    <w:semiHidden/>
    <w:rPr>
      <w:rFonts w:cs="Tahoma"/>
      <w:sz w:val="16"/>
      <w:szCs w:val="16"/>
    </w:rPr>
  </w:style>
  <w:style w:type="paragraph" w:customStyle="1" w:styleId="Auflistung">
    <w:name w:val="Auflistung"/>
    <w:basedOn w:val="Standard"/>
    <w:link w:val="AuflistungZchn"/>
    <w:rsid w:val="00420637"/>
    <w:pPr>
      <w:numPr>
        <w:numId w:val="12"/>
      </w:numPr>
      <w:spacing w:before="100"/>
    </w:pPr>
    <w:rPr>
      <w:kern w:val="16"/>
    </w:rPr>
  </w:style>
  <w:style w:type="character" w:customStyle="1" w:styleId="AuflistungZchn">
    <w:name w:val="Auflistung Zchn"/>
    <w:link w:val="Auflistung"/>
    <w:rsid w:val="00420637"/>
    <w:rPr>
      <w:rFonts w:ascii="Calibri" w:hAnsi="Calibri"/>
      <w:kern w:val="16"/>
      <w:lang w:val="en-GB"/>
    </w:rPr>
  </w:style>
  <w:style w:type="paragraph" w:customStyle="1" w:styleId="Tabelle">
    <w:name w:val="Tabelle"/>
    <w:basedOn w:val="Standard"/>
    <w:rsid w:val="00AC5B49"/>
    <w:pPr>
      <w:keepNext/>
      <w:keepLines/>
      <w:tabs>
        <w:tab w:val="left" w:pos="2268"/>
      </w:tabs>
    </w:pPr>
    <w:rPr>
      <w:rFonts w:asciiTheme="minorHAnsi" w:hAnsiTheme="minorHAnsi"/>
      <w:b/>
      <w:color w:val="FFFFFF" w:themeColor="background1"/>
      <w:kern w:val="16"/>
    </w:rPr>
  </w:style>
  <w:style w:type="character" w:customStyle="1" w:styleId="FormatvorlageFettHintergrund1">
    <w:name w:val="Formatvorlage Fett Hintergrund 1"/>
    <w:basedOn w:val="Absatz-Standardschriftart"/>
    <w:rsid w:val="00AC5B49"/>
    <w:rPr>
      <w:rFonts w:asciiTheme="minorHAnsi" w:hAnsiTheme="minorHAnsi"/>
      <w:b/>
      <w:bCs/>
      <w:i w:val="0"/>
      <w:color w:val="FFFFFF" w:themeColor="background1"/>
      <w:sz w:val="20"/>
    </w:rPr>
  </w:style>
  <w:style w:type="paragraph" w:customStyle="1" w:styleId="Tabellezentriert">
    <w:name w:val="Tabelle_zentriert"/>
    <w:basedOn w:val="Tabelle"/>
    <w:pPr>
      <w:jc w:val="center"/>
    </w:pPr>
  </w:style>
  <w:style w:type="paragraph" w:customStyle="1" w:styleId="TabelleAuflistung">
    <w:name w:val="Tabelle_Auflistung"/>
    <w:basedOn w:val="Tabelle"/>
    <w:pPr>
      <w:numPr>
        <w:numId w:val="13"/>
      </w:numPr>
    </w:pPr>
  </w:style>
  <w:style w:type="paragraph" w:customStyle="1" w:styleId="Inhalt">
    <w:name w:val="Inhalt"/>
    <w:basedOn w:val="berschrift1"/>
    <w:pPr>
      <w:numPr>
        <w:numId w:val="0"/>
      </w:numPr>
      <w:outlineLvl w:val="9"/>
    </w:pPr>
  </w:style>
  <w:style w:type="paragraph" w:customStyle="1" w:styleId="Sonder">
    <w:name w:val="Sonder"/>
    <w:basedOn w:val="Standard"/>
    <w:pPr>
      <w:spacing w:after="100"/>
    </w:pPr>
    <w:rPr>
      <w:rFonts w:ascii="Helvetica" w:hAnsi="Helvetica"/>
      <w:kern w:val="16"/>
    </w:rPr>
  </w:style>
  <w:style w:type="paragraph" w:customStyle="1" w:styleId="Code">
    <w:name w:val="Code"/>
    <w:rsid w:val="00D8222F"/>
    <w:pPr>
      <w:snapToGrid w:val="0"/>
    </w:pPr>
    <w:rPr>
      <w:rFonts w:ascii="Consolas" w:hAnsi="Consolas"/>
      <w:noProof/>
      <w:sz w:val="18"/>
      <w:lang w:val="en-US"/>
    </w:rPr>
  </w:style>
  <w:style w:type="paragraph" w:customStyle="1" w:styleId="Aufzhlung">
    <w:name w:val="Aufzählung"/>
    <w:basedOn w:val="Standard"/>
    <w:rsid w:val="00100F60"/>
    <w:pPr>
      <w:numPr>
        <w:numId w:val="14"/>
      </w:numPr>
      <w:tabs>
        <w:tab w:val="clear" w:pos="454"/>
      </w:tabs>
      <w:spacing w:after="100"/>
      <w:ind w:left="567"/>
    </w:pPr>
    <w:rPr>
      <w:rFonts w:asciiTheme="minorHAnsi" w:hAnsiTheme="minorHAnsi"/>
      <w:kern w:val="16"/>
    </w:rPr>
  </w:style>
  <w:style w:type="character" w:styleId="Funotenzeichen">
    <w:name w:val="footnote reference"/>
    <w:semiHidden/>
    <w:rPr>
      <w:vertAlign w:val="superscript"/>
    </w:rPr>
  </w:style>
  <w:style w:type="character" w:styleId="Seitenzahl">
    <w:name w:val="page number"/>
    <w:rPr>
      <w:rFonts w:ascii="Tahoma" w:hAnsi="Tahoma" w:cs="Tahoma" w:hint="default"/>
      <w:sz w:val="20"/>
    </w:rPr>
  </w:style>
  <w:style w:type="table" w:styleId="TabelleEinfach1">
    <w:name w:val="Table Simple 1"/>
    <w:basedOn w:val="NormaleTabelle"/>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Raster1">
    <w:name w:val="Table Grid 1"/>
    <w:basedOn w:val="NormaleTabell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3D-Effekt1">
    <w:name w:val="Table 3D effects 1"/>
    <w:basedOn w:val="NormaleTabell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Professionell">
    <w:name w:val="Table Professional"/>
    <w:basedOn w:val="NormaleTabell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rsid w:val="00904310"/>
    <w:pPr>
      <w:keepNext/>
      <w:keepLines/>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rsid w:val="00673B0B"/>
    <w:rPr>
      <w:rFonts w:cs="Eurostile LT Bold"/>
      <w:color w:val="000000"/>
      <w:sz w:val="18"/>
      <w:szCs w:val="18"/>
    </w:rPr>
  </w:style>
  <w:style w:type="character" w:styleId="Fett">
    <w:name w:val="Strong"/>
    <w:qFormat/>
    <w:rsid w:val="001D04EE"/>
    <w:rPr>
      <w:b/>
      <w:bCs/>
    </w:rPr>
  </w:style>
  <w:style w:type="paragraph" w:customStyle="1" w:styleId="Tabelle1">
    <w:name w:val="Tabelle_1"/>
    <w:basedOn w:val="Standard"/>
    <w:qFormat/>
    <w:rsid w:val="00692D2A"/>
  </w:style>
  <w:style w:type="paragraph" w:customStyle="1" w:styleId="Tabelle1r">
    <w:name w:val="Tabelle_1r"/>
    <w:basedOn w:val="Standard"/>
    <w:qFormat/>
    <w:rsid w:val="00692D2A"/>
    <w:pPr>
      <w:jc w:val="right"/>
    </w:pPr>
  </w:style>
  <w:style w:type="paragraph" w:customStyle="1" w:styleId="Zwischenberschrift">
    <w:name w:val="Zwischenüberschrift"/>
    <w:basedOn w:val="Standard"/>
    <w:next w:val="Standard"/>
    <w:uiPriority w:val="99"/>
    <w:qFormat/>
    <w:rsid w:val="00646973"/>
    <w:pPr>
      <w:keepNext/>
      <w:keepLines/>
      <w:spacing w:before="200" w:after="80"/>
    </w:pPr>
    <w:rPr>
      <w:b/>
    </w:rPr>
  </w:style>
  <w:style w:type="paragraph" w:customStyle="1" w:styleId="Testofumetto">
    <w:name w:val="Testo fumetto"/>
    <w:basedOn w:val="Standard"/>
    <w:semiHidden/>
    <w:rsid w:val="00A25EEC"/>
    <w:pPr>
      <w:spacing w:line="240" w:lineRule="auto"/>
      <w:jc w:val="left"/>
    </w:pPr>
    <w:rPr>
      <w:rFonts w:ascii="Tahoma" w:hAnsi="Tahoma" w:cs="Tahoma"/>
      <w:sz w:val="16"/>
      <w:szCs w:val="16"/>
      <w:lang w:val="it-IT" w:eastAsia="it-IT"/>
    </w:rPr>
  </w:style>
  <w:style w:type="paragraph" w:customStyle="1" w:styleId="Trennzeile">
    <w:name w:val="Trennzeile"/>
    <w:basedOn w:val="Standard"/>
    <w:qFormat/>
    <w:rsid w:val="00A31D44"/>
    <w:pPr>
      <w:spacing w:line="140" w:lineRule="atLeast"/>
    </w:pPr>
    <w:rPr>
      <w:sz w:val="2"/>
    </w:rPr>
  </w:style>
  <w:style w:type="paragraph" w:styleId="Textkrper">
    <w:name w:val="Body Text"/>
    <w:basedOn w:val="Standard"/>
    <w:link w:val="TextkrperZchn"/>
    <w:rsid w:val="007423E4"/>
    <w:pPr>
      <w:spacing w:after="120"/>
    </w:pPr>
  </w:style>
  <w:style w:type="character" w:customStyle="1" w:styleId="TextkrperZchn">
    <w:name w:val="Textkörper Zchn"/>
    <w:basedOn w:val="Absatz-Standardschriftart"/>
    <w:link w:val="Textkrper"/>
    <w:rsid w:val="007423E4"/>
    <w:rPr>
      <w:rFonts w:ascii="Calibri" w:hAnsi="Calibri"/>
      <w:lang w:val="en-GB"/>
    </w:rPr>
  </w:style>
  <w:style w:type="paragraph" w:styleId="NurText">
    <w:name w:val="Plain Text"/>
    <w:basedOn w:val="Standard"/>
    <w:link w:val="NurTextZchn"/>
    <w:rsid w:val="007423E4"/>
    <w:pPr>
      <w:spacing w:line="240" w:lineRule="auto"/>
      <w:jc w:val="left"/>
    </w:pPr>
    <w:rPr>
      <w:rFonts w:ascii="Courier New" w:hAnsi="Courier New"/>
      <w:lang w:val="it-IT" w:eastAsia="it-IT"/>
    </w:rPr>
  </w:style>
  <w:style w:type="character" w:customStyle="1" w:styleId="NurTextZchn">
    <w:name w:val="Nur Text Zchn"/>
    <w:basedOn w:val="Absatz-Standardschriftart"/>
    <w:link w:val="NurText"/>
    <w:rsid w:val="007423E4"/>
    <w:rPr>
      <w:rFonts w:ascii="Courier New" w:hAnsi="Courier New"/>
      <w:lang w:val="it-IT" w:eastAsia="it-IT"/>
    </w:rPr>
  </w:style>
  <w:style w:type="character" w:customStyle="1" w:styleId="TitelZchn">
    <w:name w:val="Titel Zchn"/>
    <w:basedOn w:val="Absatz-Standardschriftart"/>
    <w:link w:val="Titel"/>
    <w:rsid w:val="006F7CD9"/>
    <w:rPr>
      <w:rFonts w:ascii="Calibri" w:hAnsi="Calibri"/>
      <w:b/>
      <w:color w:val="000000"/>
      <w:kern w:val="28"/>
      <w:sz w:val="24"/>
      <w:lang w:val="en-GB"/>
    </w:rPr>
  </w:style>
  <w:style w:type="paragraph" w:customStyle="1" w:styleId="Titel2Seite">
    <w:name w:val="Titel 2. Seite"/>
    <w:basedOn w:val="Standard"/>
    <w:uiPriority w:val="99"/>
    <w:rsid w:val="009B4A12"/>
    <w:rPr>
      <w:rFonts w:cs="Calibri"/>
      <w:sz w:val="32"/>
      <w:szCs w:val="32"/>
    </w:rPr>
  </w:style>
  <w:style w:type="paragraph" w:customStyle="1" w:styleId="TechnischeDaten">
    <w:name w:val="Technische Daten"/>
    <w:basedOn w:val="Standard"/>
    <w:uiPriority w:val="99"/>
    <w:rsid w:val="001B4259"/>
    <w:pPr>
      <w:tabs>
        <w:tab w:val="left" w:pos="2381"/>
      </w:tabs>
      <w:spacing w:after="80"/>
      <w:ind w:left="2381" w:hanging="2381"/>
      <w:jc w:val="left"/>
    </w:pPr>
    <w:rPr>
      <w:rFonts w:cs="Calibri"/>
      <w:szCs w:val="22"/>
    </w:rPr>
  </w:style>
  <w:style w:type="paragraph" w:customStyle="1" w:styleId="Farbflche">
    <w:name w:val="Farbfläche"/>
    <w:basedOn w:val="Standard"/>
    <w:qFormat/>
    <w:rsid w:val="00D634B4"/>
    <w:pPr>
      <w:pBdr>
        <w:top w:val="single" w:sz="8" w:space="3" w:color="auto"/>
        <w:left w:val="single" w:sz="8" w:space="4" w:color="auto"/>
        <w:bottom w:val="single" w:sz="8" w:space="6" w:color="auto"/>
        <w:right w:val="single" w:sz="8" w:space="4" w:color="auto"/>
      </w:pBdr>
      <w:shd w:val="clear" w:color="auto" w:fill="FFC000"/>
      <w:ind w:right="4536"/>
    </w:pPr>
    <w:rPr>
      <w:rFonts w:asciiTheme="minorHAnsi" w:hAnsiTheme="minorHAnsi" w:cs="Calibri"/>
      <w:b/>
      <w:sz w:val="24"/>
    </w:rPr>
  </w:style>
  <w:style w:type="paragraph" w:customStyle="1" w:styleId="EinfAbs">
    <w:name w:val="[Einf. Abs.]"/>
    <w:basedOn w:val="Standard"/>
    <w:uiPriority w:val="99"/>
    <w:rsid w:val="00EA1E1C"/>
    <w:pPr>
      <w:autoSpaceDE w:val="0"/>
      <w:autoSpaceDN w:val="0"/>
      <w:adjustRightInd w:val="0"/>
      <w:spacing w:line="288" w:lineRule="auto"/>
      <w:jc w:val="left"/>
      <w:textAlignment w:val="center"/>
    </w:pPr>
    <w:rPr>
      <w:rFonts w:ascii="Segoe UI" w:hAnsi="Segoe UI" w:cs="Segoe UI"/>
      <w:color w:val="000000"/>
      <w:sz w:val="24"/>
      <w:szCs w:val="24"/>
      <w:lang w:val="de-DE"/>
    </w:rPr>
  </w:style>
  <w:style w:type="paragraph" w:styleId="Listenabsatz">
    <w:name w:val="List Paragraph"/>
    <w:basedOn w:val="Standard"/>
    <w:uiPriority w:val="34"/>
    <w:qFormat/>
    <w:rsid w:val="00EA1E1C"/>
    <w:pPr>
      <w:ind w:left="720"/>
      <w:contextualSpacing/>
    </w:pPr>
  </w:style>
  <w:style w:type="character" w:styleId="Hervorhebung">
    <w:name w:val="Emphasis"/>
    <w:basedOn w:val="Absatz-Standardschriftart"/>
    <w:uiPriority w:val="20"/>
    <w:qFormat/>
    <w:rsid w:val="00DC6B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1598">
      <w:bodyDiv w:val="1"/>
      <w:marLeft w:val="0"/>
      <w:marRight w:val="0"/>
      <w:marTop w:val="0"/>
      <w:marBottom w:val="0"/>
      <w:divBdr>
        <w:top w:val="none" w:sz="0" w:space="0" w:color="auto"/>
        <w:left w:val="none" w:sz="0" w:space="0" w:color="auto"/>
        <w:bottom w:val="none" w:sz="0" w:space="0" w:color="auto"/>
        <w:right w:val="none" w:sz="0" w:space="0" w:color="auto"/>
      </w:divBdr>
    </w:div>
    <w:div w:id="1027871581">
      <w:bodyDiv w:val="1"/>
      <w:marLeft w:val="0"/>
      <w:marRight w:val="0"/>
      <w:marTop w:val="0"/>
      <w:marBottom w:val="0"/>
      <w:divBdr>
        <w:top w:val="none" w:sz="0" w:space="0" w:color="auto"/>
        <w:left w:val="none" w:sz="0" w:space="0" w:color="auto"/>
        <w:bottom w:val="none" w:sz="0" w:space="0" w:color="auto"/>
        <w:right w:val="none" w:sz="0" w:space="0" w:color="auto"/>
      </w:divBdr>
    </w:div>
    <w:div w:id="1629778092">
      <w:bodyDiv w:val="1"/>
      <w:marLeft w:val="0"/>
      <w:marRight w:val="0"/>
      <w:marTop w:val="0"/>
      <w:marBottom w:val="0"/>
      <w:divBdr>
        <w:top w:val="none" w:sz="0" w:space="0" w:color="auto"/>
        <w:left w:val="none" w:sz="0" w:space="0" w:color="auto"/>
        <w:bottom w:val="none" w:sz="0" w:space="0" w:color="auto"/>
        <w:right w:val="none" w:sz="0" w:space="0" w:color="auto"/>
      </w:divBdr>
    </w:div>
    <w:div w:id="1630745602">
      <w:bodyDiv w:val="1"/>
      <w:marLeft w:val="0"/>
      <w:marRight w:val="0"/>
      <w:marTop w:val="0"/>
      <w:marBottom w:val="0"/>
      <w:divBdr>
        <w:top w:val="none" w:sz="0" w:space="0" w:color="auto"/>
        <w:left w:val="none" w:sz="0" w:space="0" w:color="auto"/>
        <w:bottom w:val="none" w:sz="0" w:space="0" w:color="auto"/>
        <w:right w:val="none" w:sz="0" w:space="0" w:color="auto"/>
      </w:divBdr>
    </w:div>
    <w:div w:id="18194979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EAZY%20AXXESS%20Projektgruppe\Identec%20Meeting-Notes.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A20FB8F4E0BFB488597AB4DC98CE39B" ma:contentTypeVersion="19" ma:contentTypeDescription="Ein neues Dokument erstellen." ma:contentTypeScope="" ma:versionID="9d940833a319e9cfc6aa4fcc1bea636e">
  <xsd:schema xmlns:xsd="http://www.w3.org/2001/XMLSchema" xmlns:xs="http://www.w3.org/2001/XMLSchema" xmlns:p="http://schemas.microsoft.com/office/2006/metadata/properties" xmlns:ns2="241315fa-dbe8-4cf6-a023-80c719099a8c" xmlns:ns3="6b346222-edd2-4b9f-9410-d67499daeef8" targetNamespace="http://schemas.microsoft.com/office/2006/metadata/properties" ma:root="true" ma:fieldsID="2c0c7f995cac4e7bd4a235f3c103329d" ns2:_="" ns3:_="">
    <xsd:import namespace="241315fa-dbe8-4cf6-a023-80c719099a8c"/>
    <xsd:import namespace="6b346222-edd2-4b9f-9410-d67499daee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315fa-dbe8-4cf6-a023-80c719099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da2d693-6c74-496d-b981-a379185aa2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346222-edd2-4b9f-9410-d67499daee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c60ce39-dc1f-4216-b0af-e5e9562f0fdd}" ma:internalName="TaxCatchAll" ma:showField="CatchAllData" ma:web="6b346222-edd2-4b9f-9410-d67499daee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1315fa-dbe8-4cf6-a023-80c719099a8c">
      <Terms xmlns="http://schemas.microsoft.com/office/infopath/2007/PartnerControls"/>
    </lcf76f155ced4ddcb4097134ff3c332f>
    <TaxCatchAll xmlns="6b346222-edd2-4b9f-9410-d67499daeef8" xsi:nil="true"/>
  </documentManagement>
</p:properties>
</file>

<file path=customXml/itemProps1.xml><?xml version="1.0" encoding="utf-8"?>
<ds:datastoreItem xmlns:ds="http://schemas.openxmlformats.org/officeDocument/2006/customXml" ds:itemID="{1C9C9458-C3BB-45C9-B557-B098C2087C9D}">
  <ds:schemaRefs>
    <ds:schemaRef ds:uri="http://schemas.microsoft.com/sharepoint/v3/contenttype/forms"/>
  </ds:schemaRefs>
</ds:datastoreItem>
</file>

<file path=customXml/itemProps2.xml><?xml version="1.0" encoding="utf-8"?>
<ds:datastoreItem xmlns:ds="http://schemas.openxmlformats.org/officeDocument/2006/customXml" ds:itemID="{3D8755EC-7686-4484-AB50-BFFB0A684589}">
  <ds:schemaRefs>
    <ds:schemaRef ds:uri="http://schemas.openxmlformats.org/officeDocument/2006/bibliography"/>
  </ds:schemaRefs>
</ds:datastoreItem>
</file>

<file path=customXml/itemProps3.xml><?xml version="1.0" encoding="utf-8"?>
<ds:datastoreItem xmlns:ds="http://schemas.openxmlformats.org/officeDocument/2006/customXml" ds:itemID="{A77F0CBB-2317-4422-B8EF-26C14A5FD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315fa-dbe8-4cf6-a023-80c719099a8c"/>
    <ds:schemaRef ds:uri="6b346222-edd2-4b9f-9410-d67499dae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743919-EE1A-44C7-B188-07F49C07E5C1}">
  <ds:schemaRefs>
    <ds:schemaRef ds:uri="http://schemas.microsoft.com/office/2006/metadata/properties"/>
    <ds:schemaRef ds:uri="http://schemas.microsoft.com/office/infopath/2007/PartnerControls"/>
    <ds:schemaRef ds:uri="241315fa-dbe8-4cf6-a023-80c719099a8c"/>
    <ds:schemaRef ds:uri="6b346222-edd2-4b9f-9410-d67499daeef8"/>
  </ds:schemaRefs>
</ds:datastoreItem>
</file>

<file path=docProps/app.xml><?xml version="1.0" encoding="utf-8"?>
<Properties xmlns="http://schemas.openxmlformats.org/officeDocument/2006/extended-properties" xmlns:vt="http://schemas.openxmlformats.org/officeDocument/2006/docPropsVTypes">
  <Template>Identec Meeting-Notes.dot</Template>
  <TotalTime>0</TotalTime>
  <Pages>18</Pages>
  <Words>3443</Words>
  <Characters>21692</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IDENTEC Solutions GmbH</Company>
  <LinksUpToDate>false</LinksUpToDate>
  <CharactersWithSpaces>25085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Dewald</dc:creator>
  <cp:lastModifiedBy>Stefan Dewald</cp:lastModifiedBy>
  <cp:revision>3</cp:revision>
  <cp:lastPrinted>2021-05-11T08:42:00Z</cp:lastPrinted>
  <dcterms:created xsi:type="dcterms:W3CDTF">2026-07-28T12:27:00Z</dcterms:created>
  <dcterms:modified xsi:type="dcterms:W3CDTF">2026-07-28T12:46:00Z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0x010100BA20FB8F4E0BFB488597AB4DC98CE39B</vt:lpwstr>
  </property>
  <property fmtid="{D5CDD505-2E9C-101B-9397-08002B2CF9AE}" pid="3" name="MediaServiceImageTags">
    <vt:lpwstr/>
  </property>
</Properties>
</file>